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33B3" w:rsidRPr="003562D4" w:rsidRDefault="00BD33B3" w:rsidP="00C523D2">
      <w:pPr>
        <w:spacing w:before="80"/>
        <w:ind w:right="28"/>
        <w:jc w:val="both"/>
        <w:rPr>
          <w:rFonts w:ascii="Times New Roman" w:hAnsi="Times New Roman"/>
          <w:b/>
          <w:sz w:val="22"/>
          <w:szCs w:val="22"/>
          <w:lang w:val="bg-BG"/>
        </w:rPr>
      </w:pPr>
    </w:p>
    <w:p w:rsidR="00BD33B3" w:rsidRPr="00B25214" w:rsidRDefault="00BD33B3" w:rsidP="00B25214">
      <w:pPr>
        <w:overflowPunct/>
        <w:autoSpaceDE/>
        <w:autoSpaceDN/>
        <w:adjustRightInd/>
        <w:spacing w:before="80"/>
        <w:ind w:right="28"/>
        <w:jc w:val="center"/>
        <w:textAlignment w:val="auto"/>
        <w:rPr>
          <w:rFonts w:ascii="Times New Roman" w:hAnsi="Times New Roman"/>
          <w:b/>
          <w:bCs/>
          <w:color w:val="008000"/>
          <w:sz w:val="36"/>
          <w:szCs w:val="36"/>
          <w:lang w:val="bg-BG"/>
        </w:rPr>
      </w:pPr>
      <w:r w:rsidRPr="00B25214">
        <w:rPr>
          <w:rFonts w:ascii="Times New Roman" w:hAnsi="Times New Roman"/>
          <w:b/>
          <w:bCs/>
          <w:color w:val="008000"/>
          <w:sz w:val="36"/>
          <w:szCs w:val="36"/>
          <w:lang w:val="bg-BG"/>
        </w:rPr>
        <w:t>МИНИСТЕРСТВО НА ОКОЛНАТА СРЕДА И ВОДИТЕ</w:t>
      </w:r>
    </w:p>
    <w:p w:rsidR="00BD33B3" w:rsidRPr="003562D4" w:rsidRDefault="00BD33B3" w:rsidP="00C523D2">
      <w:pPr>
        <w:spacing w:before="80"/>
        <w:ind w:right="28"/>
        <w:jc w:val="both"/>
        <w:rPr>
          <w:rFonts w:ascii="Times New Roman" w:hAnsi="Times New Roman"/>
          <w:b/>
          <w:sz w:val="22"/>
          <w:szCs w:val="22"/>
          <w:lang w:val="bg-BG"/>
        </w:rPr>
      </w:pPr>
      <w:r w:rsidRPr="003562D4">
        <w:rPr>
          <w:rFonts w:ascii="Times New Roman" w:hAnsi="Times New Roman"/>
          <w:b/>
          <w:noProof/>
          <w:sz w:val="22"/>
          <w:szCs w:val="22"/>
          <w:lang w:val="bg-BG" w:eastAsia="bg-BG"/>
        </w:rPr>
        <w:drawing>
          <wp:anchor distT="0" distB="0" distL="114300" distR="114300" simplePos="0" relativeHeight="251659264" behindDoc="1" locked="0" layoutInCell="1" allowOverlap="1" wp14:anchorId="07C66B84" wp14:editId="621749A5">
            <wp:simplePos x="0" y="0"/>
            <wp:positionH relativeFrom="column">
              <wp:posOffset>31750</wp:posOffset>
            </wp:positionH>
            <wp:positionV relativeFrom="paragraph">
              <wp:posOffset>363220</wp:posOffset>
            </wp:positionV>
            <wp:extent cx="6086475" cy="4152900"/>
            <wp:effectExtent l="0" t="0" r="9525" b="0"/>
            <wp:wrapTight wrapText="bothSides">
              <wp:wrapPolygon edited="0">
                <wp:start x="0" y="0"/>
                <wp:lineTo x="0" y="21501"/>
                <wp:lineTo x="21566" y="21501"/>
                <wp:lineTo x="21566" y="0"/>
                <wp:lineTo x="0" y="0"/>
              </wp:wrapPolygon>
            </wp:wrapTight>
            <wp:docPr id="2" name="Picture 2" descr="25222d1235656623-nature-photos-wallpapers-images-beautiful-pictures-nature-mountains-photo_1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5222d1235656623-nature-photos-wallpapers-images-beautiful-pictures-nature-mountains-photo_1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86475" cy="4152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D33B3" w:rsidRPr="003562D4" w:rsidRDefault="00BD33B3" w:rsidP="00C523D2">
      <w:pPr>
        <w:spacing w:before="80"/>
        <w:ind w:right="28"/>
        <w:jc w:val="both"/>
        <w:rPr>
          <w:rFonts w:ascii="Times New Roman" w:hAnsi="Times New Roman"/>
          <w:b/>
          <w:sz w:val="22"/>
          <w:szCs w:val="22"/>
          <w:lang w:val="bg-BG"/>
        </w:rPr>
      </w:pPr>
    </w:p>
    <w:p w:rsidR="00BD33B3" w:rsidRPr="003562D4" w:rsidRDefault="00BD33B3" w:rsidP="00C523D2">
      <w:pPr>
        <w:tabs>
          <w:tab w:val="left" w:pos="10065"/>
        </w:tabs>
        <w:spacing w:before="80"/>
        <w:ind w:left="1440" w:right="28" w:firstLine="720"/>
        <w:jc w:val="both"/>
        <w:rPr>
          <w:rFonts w:ascii="Times New Roman" w:hAnsi="Times New Roman"/>
          <w:b/>
          <w:sz w:val="22"/>
          <w:szCs w:val="22"/>
          <w:lang w:val="bg-BG"/>
        </w:rPr>
      </w:pPr>
    </w:p>
    <w:p w:rsidR="00BD33B3" w:rsidRPr="003562D4" w:rsidRDefault="00BD33B3" w:rsidP="00C523D2">
      <w:pPr>
        <w:overflowPunct/>
        <w:autoSpaceDE/>
        <w:autoSpaceDN/>
        <w:adjustRightInd/>
        <w:spacing w:before="80"/>
        <w:ind w:right="28"/>
        <w:jc w:val="both"/>
        <w:textAlignment w:val="auto"/>
        <w:rPr>
          <w:rFonts w:ascii="Times New Roman" w:hAnsi="Times New Roman"/>
          <w:b/>
          <w:bCs/>
          <w:color w:val="008000"/>
          <w:sz w:val="22"/>
          <w:szCs w:val="22"/>
          <w:lang w:val="bg-BG"/>
        </w:rPr>
      </w:pPr>
    </w:p>
    <w:p w:rsidR="00BD33B3" w:rsidRPr="003562D4" w:rsidRDefault="00BD33B3" w:rsidP="00C523D2">
      <w:pPr>
        <w:overflowPunct/>
        <w:autoSpaceDE/>
        <w:autoSpaceDN/>
        <w:adjustRightInd/>
        <w:spacing w:before="80"/>
        <w:ind w:right="28"/>
        <w:jc w:val="both"/>
        <w:textAlignment w:val="auto"/>
        <w:rPr>
          <w:rFonts w:ascii="Times New Roman" w:hAnsi="Times New Roman"/>
          <w:b/>
          <w:bCs/>
          <w:color w:val="008000"/>
          <w:sz w:val="22"/>
          <w:szCs w:val="22"/>
          <w:lang w:val="bg-BG"/>
        </w:rPr>
      </w:pPr>
    </w:p>
    <w:p w:rsidR="00BD33B3" w:rsidRPr="003562D4" w:rsidRDefault="00BD33B3" w:rsidP="00C523D2">
      <w:pPr>
        <w:overflowPunct/>
        <w:autoSpaceDE/>
        <w:autoSpaceDN/>
        <w:adjustRightInd/>
        <w:spacing w:before="80"/>
        <w:ind w:right="28"/>
        <w:jc w:val="both"/>
        <w:textAlignment w:val="auto"/>
        <w:rPr>
          <w:rFonts w:ascii="Times New Roman" w:hAnsi="Times New Roman"/>
          <w:b/>
          <w:bCs/>
          <w:color w:val="008000"/>
          <w:sz w:val="22"/>
          <w:szCs w:val="22"/>
          <w:lang w:val="bg-BG"/>
        </w:rPr>
      </w:pPr>
    </w:p>
    <w:p w:rsidR="00BD33B3" w:rsidRPr="003562D4" w:rsidRDefault="00BD33B3" w:rsidP="00C523D2">
      <w:pPr>
        <w:overflowPunct/>
        <w:autoSpaceDE/>
        <w:autoSpaceDN/>
        <w:adjustRightInd/>
        <w:spacing w:before="80"/>
        <w:ind w:right="28"/>
        <w:jc w:val="both"/>
        <w:textAlignment w:val="auto"/>
        <w:rPr>
          <w:rFonts w:ascii="Times New Roman" w:hAnsi="Times New Roman"/>
          <w:b/>
          <w:bCs/>
          <w:color w:val="008000"/>
          <w:sz w:val="22"/>
          <w:szCs w:val="22"/>
          <w:lang w:val="bg-BG"/>
        </w:rPr>
      </w:pPr>
    </w:p>
    <w:p w:rsidR="00BD33B3" w:rsidRPr="003562D4" w:rsidRDefault="00BD33B3" w:rsidP="00C523D2">
      <w:pPr>
        <w:overflowPunct/>
        <w:autoSpaceDE/>
        <w:autoSpaceDN/>
        <w:adjustRightInd/>
        <w:spacing w:before="80"/>
        <w:ind w:right="28"/>
        <w:jc w:val="both"/>
        <w:textAlignment w:val="auto"/>
        <w:rPr>
          <w:rFonts w:ascii="Times New Roman" w:hAnsi="Times New Roman"/>
          <w:b/>
          <w:bCs/>
          <w:color w:val="008000"/>
          <w:sz w:val="22"/>
          <w:szCs w:val="22"/>
          <w:lang w:val="bg-BG"/>
        </w:rPr>
      </w:pPr>
    </w:p>
    <w:p w:rsidR="00BD33B3" w:rsidRPr="003562D4" w:rsidRDefault="00BD33B3" w:rsidP="00C523D2">
      <w:pPr>
        <w:overflowPunct/>
        <w:autoSpaceDE/>
        <w:autoSpaceDN/>
        <w:adjustRightInd/>
        <w:spacing w:before="80"/>
        <w:ind w:right="28"/>
        <w:jc w:val="both"/>
        <w:textAlignment w:val="auto"/>
        <w:rPr>
          <w:rFonts w:ascii="Times New Roman" w:hAnsi="Times New Roman"/>
          <w:b/>
          <w:bCs/>
          <w:color w:val="008000"/>
          <w:sz w:val="22"/>
          <w:szCs w:val="22"/>
          <w:lang w:val="bg-BG"/>
        </w:rPr>
      </w:pPr>
    </w:p>
    <w:p w:rsidR="00BD33B3" w:rsidRPr="003562D4" w:rsidRDefault="00BD33B3" w:rsidP="00C523D2">
      <w:pPr>
        <w:overflowPunct/>
        <w:autoSpaceDE/>
        <w:autoSpaceDN/>
        <w:adjustRightInd/>
        <w:spacing w:before="80"/>
        <w:ind w:right="28"/>
        <w:jc w:val="both"/>
        <w:textAlignment w:val="auto"/>
        <w:rPr>
          <w:rFonts w:ascii="Times New Roman" w:hAnsi="Times New Roman"/>
          <w:b/>
          <w:bCs/>
          <w:color w:val="008000"/>
          <w:sz w:val="22"/>
          <w:szCs w:val="22"/>
          <w:lang w:val="bg-BG"/>
        </w:rPr>
      </w:pPr>
    </w:p>
    <w:p w:rsidR="00BD33B3" w:rsidRPr="003562D4" w:rsidRDefault="00BD33B3" w:rsidP="00C523D2">
      <w:pPr>
        <w:overflowPunct/>
        <w:autoSpaceDE/>
        <w:autoSpaceDN/>
        <w:adjustRightInd/>
        <w:spacing w:before="80"/>
        <w:ind w:right="28"/>
        <w:jc w:val="both"/>
        <w:textAlignment w:val="auto"/>
        <w:rPr>
          <w:rFonts w:ascii="Times New Roman" w:hAnsi="Times New Roman"/>
          <w:b/>
          <w:bCs/>
          <w:color w:val="008000"/>
          <w:sz w:val="22"/>
          <w:szCs w:val="22"/>
          <w:lang w:val="bg-BG"/>
        </w:rPr>
      </w:pPr>
    </w:p>
    <w:p w:rsidR="00BD33B3" w:rsidRPr="00B25214" w:rsidRDefault="009A3970" w:rsidP="00036FD3">
      <w:pPr>
        <w:overflowPunct/>
        <w:autoSpaceDE/>
        <w:autoSpaceDN/>
        <w:adjustRightInd/>
        <w:spacing w:before="480"/>
        <w:ind w:right="28"/>
        <w:jc w:val="center"/>
        <w:textAlignment w:val="auto"/>
        <w:rPr>
          <w:rFonts w:ascii="Times New Roman" w:hAnsi="Times New Roman"/>
          <w:b/>
          <w:bCs/>
          <w:color w:val="008000"/>
          <w:sz w:val="44"/>
          <w:szCs w:val="44"/>
          <w:lang w:val="bg-BG"/>
        </w:rPr>
      </w:pPr>
      <w:r w:rsidRPr="00B25214">
        <w:rPr>
          <w:rFonts w:ascii="Times New Roman" w:hAnsi="Times New Roman"/>
          <w:b/>
          <w:bCs/>
          <w:color w:val="008000"/>
          <w:sz w:val="44"/>
          <w:szCs w:val="44"/>
          <w:lang w:val="bg-BG"/>
        </w:rPr>
        <w:t>КРАТЪК ДОКЛАД</w:t>
      </w:r>
    </w:p>
    <w:p w:rsidR="00BD33B3" w:rsidRPr="00B25214" w:rsidRDefault="00BD33B3" w:rsidP="00036FD3">
      <w:pPr>
        <w:overflowPunct/>
        <w:autoSpaceDE/>
        <w:autoSpaceDN/>
        <w:adjustRightInd/>
        <w:spacing w:before="80"/>
        <w:ind w:right="28"/>
        <w:jc w:val="center"/>
        <w:textAlignment w:val="auto"/>
        <w:rPr>
          <w:rFonts w:ascii="Times New Roman" w:hAnsi="Times New Roman"/>
          <w:b/>
          <w:bCs/>
          <w:color w:val="008000"/>
          <w:sz w:val="44"/>
          <w:szCs w:val="44"/>
          <w:lang w:val="bg-BG"/>
        </w:rPr>
      </w:pPr>
      <w:r w:rsidRPr="00B25214">
        <w:rPr>
          <w:rFonts w:ascii="Times New Roman" w:hAnsi="Times New Roman"/>
          <w:b/>
          <w:bCs/>
          <w:color w:val="008000"/>
          <w:sz w:val="44"/>
          <w:szCs w:val="44"/>
          <w:lang w:val="bg-BG"/>
        </w:rPr>
        <w:t>ЗА ИЗПЪЛНЕНИЕТО НА ПРОГРАМНИЯ БЮДЖЕТ</w:t>
      </w:r>
    </w:p>
    <w:p w:rsidR="00BD33B3" w:rsidRPr="00B25214" w:rsidRDefault="00BD33B3" w:rsidP="00036FD3">
      <w:pPr>
        <w:overflowPunct/>
        <w:autoSpaceDE/>
        <w:autoSpaceDN/>
        <w:adjustRightInd/>
        <w:spacing w:before="80"/>
        <w:ind w:right="28"/>
        <w:jc w:val="center"/>
        <w:textAlignment w:val="auto"/>
        <w:rPr>
          <w:rFonts w:ascii="Times New Roman" w:hAnsi="Times New Roman"/>
          <w:b/>
          <w:bCs/>
          <w:color w:val="008000"/>
          <w:sz w:val="44"/>
          <w:szCs w:val="44"/>
          <w:lang w:val="bg-BG"/>
        </w:rPr>
      </w:pPr>
      <w:r w:rsidRPr="00B25214">
        <w:rPr>
          <w:rFonts w:ascii="Times New Roman" w:hAnsi="Times New Roman"/>
          <w:b/>
          <w:bCs/>
          <w:color w:val="008000"/>
          <w:sz w:val="44"/>
          <w:szCs w:val="44"/>
          <w:lang w:val="bg-BG"/>
        </w:rPr>
        <w:t>НА</w:t>
      </w:r>
    </w:p>
    <w:p w:rsidR="00BD33B3" w:rsidRPr="00B25214" w:rsidRDefault="00BD33B3" w:rsidP="00036FD3">
      <w:pPr>
        <w:overflowPunct/>
        <w:autoSpaceDE/>
        <w:autoSpaceDN/>
        <w:adjustRightInd/>
        <w:spacing w:before="80"/>
        <w:ind w:right="28"/>
        <w:jc w:val="center"/>
        <w:textAlignment w:val="auto"/>
        <w:rPr>
          <w:rFonts w:ascii="Times New Roman" w:hAnsi="Times New Roman"/>
          <w:b/>
          <w:bCs/>
          <w:color w:val="008000"/>
          <w:sz w:val="44"/>
          <w:szCs w:val="44"/>
          <w:lang w:val="bg-BG"/>
        </w:rPr>
      </w:pPr>
      <w:r w:rsidRPr="00B25214">
        <w:rPr>
          <w:rFonts w:ascii="Times New Roman" w:hAnsi="Times New Roman"/>
          <w:b/>
          <w:bCs/>
          <w:color w:val="008000"/>
          <w:sz w:val="44"/>
          <w:szCs w:val="44"/>
          <w:lang w:val="bg-BG"/>
        </w:rPr>
        <w:t>МИНИСТЕРСТВОТО НА ОКОЛНАТА СРЕДА И ВОДИТЕ</w:t>
      </w:r>
    </w:p>
    <w:p w:rsidR="009A3970" w:rsidRPr="00B25214" w:rsidRDefault="00BD33B3" w:rsidP="009A3970">
      <w:pPr>
        <w:overflowPunct/>
        <w:autoSpaceDE/>
        <w:autoSpaceDN/>
        <w:adjustRightInd/>
        <w:spacing w:before="80"/>
        <w:ind w:right="28"/>
        <w:jc w:val="center"/>
        <w:textAlignment w:val="auto"/>
        <w:rPr>
          <w:rFonts w:ascii="Times New Roman" w:hAnsi="Times New Roman"/>
          <w:b/>
          <w:bCs/>
          <w:color w:val="008000"/>
          <w:sz w:val="44"/>
          <w:szCs w:val="44"/>
          <w:lang w:val="ru-RU"/>
        </w:rPr>
      </w:pPr>
      <w:r w:rsidRPr="00B25214">
        <w:rPr>
          <w:rFonts w:ascii="Times New Roman" w:hAnsi="Times New Roman"/>
          <w:b/>
          <w:bCs/>
          <w:color w:val="008000"/>
          <w:sz w:val="44"/>
          <w:szCs w:val="44"/>
          <w:lang w:val="bg-BG"/>
        </w:rPr>
        <w:t>КЪМ 31.12.2018 г.</w:t>
      </w:r>
      <w:r w:rsidR="009A3970" w:rsidRPr="00B25214">
        <w:rPr>
          <w:rFonts w:ascii="Times New Roman" w:hAnsi="Times New Roman"/>
          <w:b/>
          <w:bCs/>
          <w:color w:val="008000"/>
          <w:sz w:val="44"/>
          <w:szCs w:val="44"/>
          <w:lang w:val="ru-RU"/>
        </w:rPr>
        <w:t xml:space="preserve">                               </w:t>
      </w:r>
    </w:p>
    <w:p w:rsidR="00C71F96" w:rsidRPr="00B25214" w:rsidRDefault="00C71F96" w:rsidP="00C71F96">
      <w:pPr>
        <w:pStyle w:val="CharCharChar5"/>
        <w:jc w:val="both"/>
        <w:rPr>
          <w:rFonts w:ascii="Times New Roman" w:hAnsi="Times New Roman"/>
          <w:sz w:val="44"/>
          <w:szCs w:val="44"/>
          <w:lang w:val="bg-BG"/>
        </w:rPr>
      </w:pPr>
    </w:p>
    <w:p w:rsidR="00C71F96" w:rsidRPr="00B25214" w:rsidRDefault="00C71F96" w:rsidP="00C71F96">
      <w:pPr>
        <w:pStyle w:val="CharCharChar5"/>
        <w:jc w:val="both"/>
        <w:rPr>
          <w:rFonts w:ascii="Times New Roman" w:hAnsi="Times New Roman"/>
          <w:sz w:val="44"/>
          <w:szCs w:val="44"/>
          <w:lang w:val="bg-BG"/>
        </w:rPr>
      </w:pPr>
    </w:p>
    <w:p w:rsidR="00B25214" w:rsidRDefault="00B25214" w:rsidP="00C71F96">
      <w:pPr>
        <w:pStyle w:val="CharCharChar5"/>
        <w:jc w:val="both"/>
        <w:rPr>
          <w:rFonts w:ascii="Times New Roman" w:hAnsi="Times New Roman"/>
          <w:sz w:val="22"/>
          <w:szCs w:val="22"/>
          <w:lang w:val="bg-BG"/>
        </w:rPr>
      </w:pPr>
    </w:p>
    <w:p w:rsidR="00B25214" w:rsidRDefault="00B25214" w:rsidP="00C71F96">
      <w:pPr>
        <w:pStyle w:val="CharCharChar5"/>
        <w:jc w:val="both"/>
        <w:rPr>
          <w:rFonts w:ascii="Times New Roman" w:hAnsi="Times New Roman"/>
          <w:sz w:val="22"/>
          <w:szCs w:val="22"/>
          <w:lang w:val="bg-BG"/>
        </w:rPr>
      </w:pPr>
    </w:p>
    <w:p w:rsidR="00B25214" w:rsidRDefault="00B25214" w:rsidP="00C71F96">
      <w:pPr>
        <w:pStyle w:val="CharCharChar5"/>
        <w:jc w:val="both"/>
        <w:rPr>
          <w:rFonts w:ascii="Times New Roman" w:hAnsi="Times New Roman"/>
          <w:sz w:val="22"/>
          <w:szCs w:val="22"/>
          <w:lang w:val="bg-BG"/>
        </w:rPr>
      </w:pPr>
    </w:p>
    <w:p w:rsidR="00B25214" w:rsidRDefault="00B25214" w:rsidP="00C71F96">
      <w:pPr>
        <w:pStyle w:val="CharCharChar5"/>
        <w:jc w:val="both"/>
        <w:rPr>
          <w:rFonts w:ascii="Times New Roman" w:hAnsi="Times New Roman"/>
          <w:sz w:val="22"/>
          <w:szCs w:val="22"/>
          <w:lang w:val="bg-BG"/>
        </w:rPr>
      </w:pPr>
    </w:p>
    <w:p w:rsidR="00C71F96" w:rsidRPr="003562D4" w:rsidRDefault="00C71F96" w:rsidP="00C71F96">
      <w:pPr>
        <w:pStyle w:val="CharCharChar5"/>
        <w:jc w:val="both"/>
        <w:rPr>
          <w:rFonts w:ascii="Times New Roman" w:hAnsi="Times New Roman"/>
          <w:sz w:val="22"/>
          <w:szCs w:val="22"/>
          <w:lang w:val="bg-BG"/>
        </w:rPr>
      </w:pPr>
      <w:r w:rsidRPr="003562D4">
        <w:rPr>
          <w:rFonts w:ascii="Times New Roman" w:hAnsi="Times New Roman"/>
          <w:sz w:val="22"/>
          <w:szCs w:val="22"/>
        </w:rPr>
        <w:lastRenderedPageBreak/>
        <w:t>Отчет</w:t>
      </w:r>
      <w:proofErr w:type="spellStart"/>
      <w:r w:rsidRPr="003562D4">
        <w:rPr>
          <w:rFonts w:ascii="Times New Roman" w:hAnsi="Times New Roman"/>
          <w:sz w:val="22"/>
          <w:szCs w:val="22"/>
          <w:lang w:val="bg-BG"/>
        </w:rPr>
        <w:t>ът</w:t>
      </w:r>
      <w:proofErr w:type="spellEnd"/>
      <w:r w:rsidRPr="003562D4">
        <w:rPr>
          <w:rFonts w:ascii="Times New Roman" w:hAnsi="Times New Roman"/>
          <w:sz w:val="22"/>
          <w:szCs w:val="22"/>
          <w:lang w:val="bg-BG"/>
        </w:rPr>
        <w:t xml:space="preserve"> </w:t>
      </w:r>
      <w:r w:rsidRPr="003562D4">
        <w:rPr>
          <w:rFonts w:ascii="Times New Roman" w:hAnsi="Times New Roman"/>
          <w:sz w:val="22"/>
          <w:szCs w:val="22"/>
        </w:rPr>
        <w:t xml:space="preserve">на Министерство на околната среда и водите за изпълнението на </w:t>
      </w:r>
      <w:r w:rsidRPr="003562D4">
        <w:rPr>
          <w:rFonts w:ascii="Times New Roman" w:hAnsi="Times New Roman"/>
          <w:sz w:val="22"/>
          <w:szCs w:val="22"/>
          <w:lang w:val="bg-BG"/>
        </w:rPr>
        <w:t>провежданите политики</w:t>
      </w:r>
      <w:r w:rsidRPr="003562D4">
        <w:rPr>
          <w:rFonts w:ascii="Times New Roman" w:hAnsi="Times New Roman"/>
          <w:sz w:val="22"/>
          <w:szCs w:val="22"/>
        </w:rPr>
        <w:t xml:space="preserve"> </w:t>
      </w:r>
      <w:r w:rsidRPr="003562D4">
        <w:rPr>
          <w:rFonts w:ascii="Times New Roman" w:hAnsi="Times New Roman"/>
          <w:sz w:val="22"/>
          <w:szCs w:val="22"/>
          <w:lang w:val="bg-BG"/>
        </w:rPr>
        <w:t>към 3</w:t>
      </w:r>
      <w:r w:rsidRPr="003562D4">
        <w:rPr>
          <w:rFonts w:ascii="Times New Roman" w:hAnsi="Times New Roman"/>
          <w:sz w:val="22"/>
          <w:szCs w:val="22"/>
          <w:lang w:val="ru-RU"/>
        </w:rPr>
        <w:t>1.12</w:t>
      </w:r>
      <w:r w:rsidRPr="003562D4">
        <w:rPr>
          <w:rFonts w:ascii="Times New Roman" w:hAnsi="Times New Roman"/>
          <w:sz w:val="22"/>
          <w:szCs w:val="22"/>
          <w:lang w:val="bg-BG"/>
        </w:rPr>
        <w:t>.20</w:t>
      </w:r>
      <w:r w:rsidRPr="003562D4">
        <w:rPr>
          <w:rFonts w:ascii="Times New Roman" w:hAnsi="Times New Roman"/>
          <w:sz w:val="22"/>
          <w:szCs w:val="22"/>
        </w:rPr>
        <w:t>1</w:t>
      </w:r>
      <w:r w:rsidRPr="003562D4">
        <w:rPr>
          <w:rFonts w:ascii="Times New Roman" w:hAnsi="Times New Roman"/>
          <w:sz w:val="22"/>
          <w:szCs w:val="22"/>
          <w:lang w:val="bg-BG"/>
        </w:rPr>
        <w:t>8</w:t>
      </w:r>
      <w:r w:rsidRPr="003562D4">
        <w:rPr>
          <w:rFonts w:ascii="Times New Roman" w:hAnsi="Times New Roman"/>
          <w:sz w:val="22"/>
          <w:szCs w:val="22"/>
        </w:rPr>
        <w:t xml:space="preserve"> г. представя информация </w:t>
      </w:r>
      <w:r w:rsidRPr="003562D4">
        <w:rPr>
          <w:rFonts w:ascii="Times New Roman" w:hAnsi="Times New Roman"/>
          <w:sz w:val="22"/>
          <w:szCs w:val="22"/>
          <w:lang w:val="bg-BG"/>
        </w:rPr>
        <w:t xml:space="preserve">за степента на изпълнение на провежданите политики и програми в областта на околната среда и извършените разходи за тяхното изпълнение. </w:t>
      </w:r>
      <w:r w:rsidRPr="003562D4">
        <w:rPr>
          <w:rFonts w:ascii="Times New Roman" w:hAnsi="Times New Roman"/>
          <w:sz w:val="22"/>
          <w:szCs w:val="22"/>
        </w:rPr>
        <w:t>Той представя разходите за опазване на околната среда на консолидирана основа</w:t>
      </w:r>
      <w:r w:rsidRPr="003562D4">
        <w:rPr>
          <w:rFonts w:ascii="Times New Roman" w:hAnsi="Times New Roman"/>
          <w:sz w:val="22"/>
          <w:szCs w:val="22"/>
          <w:lang w:val="bg-BG"/>
        </w:rPr>
        <w:t xml:space="preserve">. </w:t>
      </w:r>
    </w:p>
    <w:p w:rsidR="00C71F96" w:rsidRPr="003562D4" w:rsidRDefault="00C71F96" w:rsidP="00C71F96">
      <w:pPr>
        <w:pStyle w:val="CharCharChar5"/>
        <w:spacing w:before="80"/>
        <w:jc w:val="both"/>
        <w:rPr>
          <w:rFonts w:ascii="Times New Roman" w:hAnsi="Times New Roman"/>
          <w:sz w:val="22"/>
          <w:szCs w:val="22"/>
          <w:lang w:val="ru-RU"/>
        </w:rPr>
      </w:pPr>
      <w:r w:rsidRPr="003562D4">
        <w:rPr>
          <w:rFonts w:ascii="Times New Roman" w:hAnsi="Times New Roman"/>
          <w:sz w:val="22"/>
          <w:szCs w:val="22"/>
          <w:lang w:val="bg-BG"/>
        </w:rPr>
        <w:t>Настоящият отчет за изпълнението на политиките и програмите е съобразен с програмния формат на бюджета на МОСВ към 3</w:t>
      </w:r>
      <w:r w:rsidRPr="003562D4">
        <w:rPr>
          <w:rFonts w:ascii="Times New Roman" w:hAnsi="Times New Roman"/>
          <w:sz w:val="22"/>
          <w:szCs w:val="22"/>
          <w:lang w:val="ru-RU"/>
        </w:rPr>
        <w:t>1</w:t>
      </w:r>
      <w:r w:rsidRPr="003562D4">
        <w:rPr>
          <w:rFonts w:ascii="Times New Roman" w:hAnsi="Times New Roman"/>
          <w:sz w:val="22"/>
          <w:szCs w:val="22"/>
          <w:lang w:val="bg-BG"/>
        </w:rPr>
        <w:t>.</w:t>
      </w:r>
      <w:r w:rsidRPr="003562D4">
        <w:rPr>
          <w:rFonts w:ascii="Times New Roman" w:hAnsi="Times New Roman"/>
          <w:sz w:val="22"/>
          <w:szCs w:val="22"/>
          <w:lang w:val="ru-RU"/>
        </w:rPr>
        <w:t>12</w:t>
      </w:r>
      <w:r w:rsidRPr="003562D4">
        <w:rPr>
          <w:rFonts w:ascii="Times New Roman" w:hAnsi="Times New Roman"/>
          <w:sz w:val="22"/>
          <w:szCs w:val="22"/>
          <w:lang w:val="bg-BG"/>
        </w:rPr>
        <w:t>.2018 г.</w:t>
      </w:r>
    </w:p>
    <w:p w:rsidR="00C71F96" w:rsidRPr="003562D4" w:rsidRDefault="00C71F96" w:rsidP="00C71F96">
      <w:pPr>
        <w:pStyle w:val="CharCharChar5"/>
        <w:tabs>
          <w:tab w:val="clear" w:pos="709"/>
          <w:tab w:val="left" w:pos="0"/>
        </w:tabs>
        <w:spacing w:before="80"/>
        <w:jc w:val="both"/>
        <w:rPr>
          <w:rFonts w:ascii="Times New Roman" w:hAnsi="Times New Roman"/>
          <w:sz w:val="22"/>
          <w:szCs w:val="22"/>
          <w:lang w:val="ru-RU"/>
        </w:rPr>
      </w:pPr>
      <w:r w:rsidRPr="003562D4">
        <w:rPr>
          <w:rFonts w:ascii="Times New Roman" w:hAnsi="Times New Roman"/>
          <w:sz w:val="22"/>
          <w:szCs w:val="22"/>
          <w:lang w:val="ru-RU"/>
        </w:rPr>
        <w:t>Министерството на околната среда и водите ефективно осъществява държавната политика по опазване на околната среда в обществен интерес, като:</w:t>
      </w:r>
    </w:p>
    <w:p w:rsidR="00C71F96" w:rsidRPr="003562D4" w:rsidRDefault="00C71F96" w:rsidP="00C71F96">
      <w:pPr>
        <w:pStyle w:val="CharCharChar5"/>
        <w:tabs>
          <w:tab w:val="clear" w:pos="709"/>
          <w:tab w:val="left" w:pos="284"/>
        </w:tabs>
        <w:jc w:val="both"/>
        <w:rPr>
          <w:rFonts w:ascii="Times New Roman" w:hAnsi="Times New Roman"/>
          <w:sz w:val="22"/>
          <w:szCs w:val="22"/>
          <w:lang w:val="ru-RU"/>
        </w:rPr>
      </w:pPr>
      <w:r w:rsidRPr="003562D4">
        <w:rPr>
          <w:rFonts w:ascii="Times New Roman" w:hAnsi="Times New Roman"/>
          <w:sz w:val="22"/>
          <w:szCs w:val="22"/>
          <w:lang w:val="ru-RU"/>
        </w:rPr>
        <w:t>•</w:t>
      </w:r>
      <w:r w:rsidRPr="003562D4">
        <w:rPr>
          <w:rFonts w:ascii="Times New Roman" w:hAnsi="Times New Roman"/>
          <w:sz w:val="22"/>
          <w:szCs w:val="22"/>
          <w:lang w:val="ru-RU"/>
        </w:rPr>
        <w:tab/>
        <w:t>Създава подходяща правна и стратегическа рамка, която отговаря на съвременните предизвикателства;</w:t>
      </w:r>
    </w:p>
    <w:p w:rsidR="00C71F96" w:rsidRPr="003562D4" w:rsidRDefault="00C71F96" w:rsidP="00C71F96">
      <w:pPr>
        <w:pStyle w:val="CharCharChar5"/>
        <w:tabs>
          <w:tab w:val="clear" w:pos="709"/>
          <w:tab w:val="left" w:pos="284"/>
        </w:tabs>
        <w:jc w:val="both"/>
        <w:rPr>
          <w:rFonts w:ascii="Times New Roman" w:hAnsi="Times New Roman"/>
          <w:sz w:val="22"/>
          <w:szCs w:val="22"/>
          <w:lang w:val="ru-RU"/>
        </w:rPr>
      </w:pPr>
      <w:r w:rsidRPr="003562D4">
        <w:rPr>
          <w:rFonts w:ascii="Times New Roman" w:hAnsi="Times New Roman"/>
          <w:sz w:val="22"/>
          <w:szCs w:val="22"/>
          <w:lang w:val="ru-RU"/>
        </w:rPr>
        <w:t>•</w:t>
      </w:r>
      <w:r w:rsidRPr="003562D4">
        <w:rPr>
          <w:rFonts w:ascii="Times New Roman" w:hAnsi="Times New Roman"/>
          <w:sz w:val="22"/>
          <w:szCs w:val="22"/>
          <w:lang w:val="ru-RU"/>
        </w:rPr>
        <w:tab/>
        <w:t>Подпомага изграждането на екологичната инфраструктура;</w:t>
      </w:r>
    </w:p>
    <w:p w:rsidR="00C71F96" w:rsidRPr="003562D4" w:rsidRDefault="00C71F96" w:rsidP="00C71F96">
      <w:pPr>
        <w:pStyle w:val="CharCharChar5"/>
        <w:tabs>
          <w:tab w:val="clear" w:pos="709"/>
          <w:tab w:val="left" w:pos="284"/>
        </w:tabs>
        <w:jc w:val="both"/>
        <w:rPr>
          <w:rFonts w:ascii="Times New Roman" w:hAnsi="Times New Roman"/>
          <w:sz w:val="22"/>
          <w:szCs w:val="22"/>
          <w:lang w:val="ru-RU"/>
        </w:rPr>
      </w:pPr>
      <w:r w:rsidRPr="003562D4">
        <w:rPr>
          <w:rFonts w:ascii="Times New Roman" w:hAnsi="Times New Roman"/>
          <w:sz w:val="22"/>
          <w:szCs w:val="22"/>
          <w:lang w:val="ru-RU"/>
        </w:rPr>
        <w:t>•</w:t>
      </w:r>
      <w:r w:rsidRPr="003562D4">
        <w:rPr>
          <w:rFonts w:ascii="Times New Roman" w:hAnsi="Times New Roman"/>
          <w:sz w:val="22"/>
          <w:szCs w:val="22"/>
          <w:lang w:val="ru-RU"/>
        </w:rPr>
        <w:tab/>
        <w:t>Прилага механизмите за превенция и контрол за намаляване на общия натиск от различните източници и дейности върху околната среда;</w:t>
      </w:r>
    </w:p>
    <w:p w:rsidR="00C71F96" w:rsidRPr="003562D4" w:rsidRDefault="00C71F96" w:rsidP="00C71F96">
      <w:pPr>
        <w:pStyle w:val="CharCharChar5"/>
        <w:tabs>
          <w:tab w:val="clear" w:pos="709"/>
          <w:tab w:val="left" w:pos="284"/>
        </w:tabs>
        <w:jc w:val="both"/>
        <w:rPr>
          <w:rFonts w:ascii="Times New Roman" w:hAnsi="Times New Roman"/>
          <w:sz w:val="22"/>
          <w:szCs w:val="22"/>
          <w:lang w:val="ru-RU"/>
        </w:rPr>
      </w:pPr>
      <w:r w:rsidRPr="003562D4">
        <w:rPr>
          <w:rFonts w:ascii="Times New Roman" w:hAnsi="Times New Roman"/>
          <w:sz w:val="22"/>
          <w:szCs w:val="22"/>
          <w:lang w:val="ru-RU"/>
        </w:rPr>
        <w:t>•</w:t>
      </w:r>
      <w:r w:rsidRPr="003562D4">
        <w:rPr>
          <w:rFonts w:ascii="Times New Roman" w:hAnsi="Times New Roman"/>
          <w:sz w:val="22"/>
          <w:szCs w:val="22"/>
          <w:lang w:val="ru-RU"/>
        </w:rPr>
        <w:tab/>
        <w:t>Създава условия за съхранена природа, икономически растеж и повишен жизнен стандарт на обществото;</w:t>
      </w:r>
    </w:p>
    <w:p w:rsidR="00C71F96" w:rsidRPr="003562D4" w:rsidRDefault="00C71F96" w:rsidP="00C71F96">
      <w:pPr>
        <w:pStyle w:val="CharCharChar5"/>
        <w:tabs>
          <w:tab w:val="clear" w:pos="709"/>
          <w:tab w:val="left" w:pos="284"/>
        </w:tabs>
        <w:jc w:val="both"/>
        <w:rPr>
          <w:rFonts w:ascii="Times New Roman" w:hAnsi="Times New Roman"/>
          <w:sz w:val="22"/>
          <w:szCs w:val="22"/>
          <w:lang w:val="ru-RU"/>
        </w:rPr>
      </w:pPr>
      <w:r w:rsidRPr="003562D4">
        <w:rPr>
          <w:rFonts w:ascii="Times New Roman" w:hAnsi="Times New Roman"/>
          <w:sz w:val="22"/>
          <w:szCs w:val="22"/>
          <w:lang w:val="ru-RU"/>
        </w:rPr>
        <w:t>•</w:t>
      </w:r>
      <w:r w:rsidRPr="003562D4">
        <w:rPr>
          <w:rFonts w:ascii="Times New Roman" w:hAnsi="Times New Roman"/>
          <w:sz w:val="22"/>
          <w:szCs w:val="22"/>
          <w:lang w:val="ru-RU"/>
        </w:rPr>
        <w:tab/>
        <w:t>Предоставя качествени и навременни административни услуги;</w:t>
      </w:r>
    </w:p>
    <w:p w:rsidR="00BD33B3" w:rsidRPr="003562D4" w:rsidRDefault="00C71F96" w:rsidP="00C71F96">
      <w:pPr>
        <w:pStyle w:val="CharCharChar5"/>
        <w:tabs>
          <w:tab w:val="clear" w:pos="709"/>
          <w:tab w:val="left" w:pos="284"/>
        </w:tabs>
        <w:spacing w:after="80"/>
        <w:jc w:val="both"/>
        <w:rPr>
          <w:rFonts w:ascii="Times New Roman" w:hAnsi="Times New Roman"/>
          <w:b/>
          <w:sz w:val="22"/>
          <w:szCs w:val="22"/>
          <w:lang w:val="bg-BG"/>
        </w:rPr>
      </w:pPr>
      <w:r w:rsidRPr="003562D4">
        <w:rPr>
          <w:rFonts w:ascii="Times New Roman" w:hAnsi="Times New Roman"/>
          <w:sz w:val="22"/>
          <w:szCs w:val="22"/>
          <w:lang w:val="ru-RU"/>
        </w:rPr>
        <w:t>•</w:t>
      </w:r>
      <w:r w:rsidRPr="003562D4">
        <w:rPr>
          <w:rFonts w:ascii="Times New Roman" w:hAnsi="Times New Roman"/>
          <w:sz w:val="22"/>
          <w:szCs w:val="22"/>
          <w:lang w:val="ru-RU"/>
        </w:rPr>
        <w:tab/>
        <w:t>Осигурява достъп до актуална информация за състоянието на околната среда и провежданата екологична политика.</w:t>
      </w:r>
    </w:p>
    <w:p w:rsidR="00BD33B3" w:rsidRPr="003562D4" w:rsidRDefault="00BD33B3" w:rsidP="00C523D2">
      <w:pPr>
        <w:keepNext/>
        <w:widowControl w:val="0"/>
        <w:pBdr>
          <w:top w:val="double" w:sz="4" w:space="1" w:color="auto"/>
          <w:left w:val="double" w:sz="4" w:space="0" w:color="auto"/>
          <w:bottom w:val="double" w:sz="4" w:space="1" w:color="auto"/>
          <w:right w:val="double" w:sz="4" w:space="0" w:color="auto"/>
        </w:pBdr>
        <w:shd w:val="clear" w:color="auto" w:fill="009900"/>
        <w:overflowPunct/>
        <w:autoSpaceDE/>
        <w:autoSpaceDN/>
        <w:adjustRightInd/>
        <w:spacing w:before="80"/>
        <w:ind w:right="28"/>
        <w:jc w:val="both"/>
        <w:textAlignment w:val="auto"/>
        <w:outlineLvl w:val="0"/>
        <w:rPr>
          <w:rFonts w:ascii="Times New Roman" w:hAnsi="Times New Roman"/>
          <w:b/>
          <w:bCs/>
          <w:color w:val="FFFFFF"/>
          <w:sz w:val="22"/>
          <w:szCs w:val="22"/>
          <w:lang w:val="bg-BG"/>
        </w:rPr>
      </w:pPr>
      <w:bookmarkStart w:id="0" w:name="_Toc207597935"/>
      <w:r w:rsidRPr="003562D4">
        <w:rPr>
          <w:rFonts w:ascii="Times New Roman" w:hAnsi="Times New Roman"/>
          <w:b/>
          <w:bCs/>
          <w:color w:val="FFFFFF"/>
          <w:sz w:val="22"/>
          <w:szCs w:val="22"/>
          <w:lang w:val="bg-BG"/>
        </w:rPr>
        <w:t xml:space="preserve">1. Отчет </w:t>
      </w:r>
      <w:bookmarkEnd w:id="0"/>
      <w:r w:rsidRPr="003562D4">
        <w:rPr>
          <w:rFonts w:ascii="Times New Roman" w:hAnsi="Times New Roman"/>
          <w:b/>
          <w:bCs/>
          <w:color w:val="FFFFFF"/>
          <w:sz w:val="22"/>
          <w:szCs w:val="22"/>
          <w:lang w:val="bg-BG"/>
        </w:rPr>
        <w:t>на основните параметри на бюджета</w:t>
      </w:r>
    </w:p>
    <w:p w:rsidR="00BD33B3" w:rsidRPr="003562D4" w:rsidRDefault="00BD33B3" w:rsidP="00C523D2">
      <w:pPr>
        <w:widowControl w:val="0"/>
        <w:overflowPunct/>
        <w:autoSpaceDE/>
        <w:autoSpaceDN/>
        <w:adjustRightInd/>
        <w:spacing w:before="80"/>
        <w:ind w:right="28"/>
        <w:jc w:val="both"/>
        <w:textAlignment w:val="auto"/>
        <w:rPr>
          <w:rFonts w:ascii="Times New Roman" w:hAnsi="Times New Roman"/>
          <w:b/>
          <w:bCs/>
          <w:sz w:val="22"/>
          <w:szCs w:val="22"/>
          <w:lang w:val="bg-BG"/>
        </w:rPr>
      </w:pPr>
      <w:r w:rsidRPr="003562D4">
        <w:rPr>
          <w:rFonts w:ascii="Times New Roman" w:hAnsi="Times New Roman"/>
          <w:b/>
          <w:bCs/>
          <w:sz w:val="22"/>
          <w:szCs w:val="22"/>
          <w:lang w:val="bg-BG"/>
        </w:rPr>
        <w:t xml:space="preserve"> а) Таблица, представяща отчет на приходите по бюджета </w:t>
      </w:r>
    </w:p>
    <w:tbl>
      <w:tblPr>
        <w:tblW w:w="10055" w:type="dxa"/>
        <w:tblInd w:w="80" w:type="dxa"/>
        <w:tblCellMar>
          <w:left w:w="70" w:type="dxa"/>
          <w:right w:w="70" w:type="dxa"/>
        </w:tblCellMar>
        <w:tblLook w:val="04A0" w:firstRow="1" w:lastRow="0" w:firstColumn="1" w:lastColumn="0" w:noHBand="0" w:noVBand="1"/>
      </w:tblPr>
      <w:tblGrid>
        <w:gridCol w:w="6511"/>
        <w:gridCol w:w="1134"/>
        <w:gridCol w:w="992"/>
        <w:gridCol w:w="1418"/>
      </w:tblGrid>
      <w:tr w:rsidR="009A055C" w:rsidRPr="00B518B2" w:rsidTr="0075080B">
        <w:trPr>
          <w:trHeight w:val="137"/>
        </w:trPr>
        <w:tc>
          <w:tcPr>
            <w:tcW w:w="6511" w:type="dxa"/>
            <w:tcBorders>
              <w:top w:val="single" w:sz="8" w:space="0" w:color="auto"/>
              <w:left w:val="single" w:sz="8" w:space="0" w:color="auto"/>
              <w:bottom w:val="nil"/>
              <w:right w:val="single" w:sz="8" w:space="0" w:color="auto"/>
            </w:tcBorders>
            <w:shd w:val="clear" w:color="000000" w:fill="E6E6E6"/>
            <w:vAlign w:val="center"/>
            <w:hideMark/>
          </w:tcPr>
          <w:p w:rsidR="009A055C" w:rsidRPr="00B518B2" w:rsidRDefault="009A055C" w:rsidP="009A055C">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ПРИХОДИ</w:t>
            </w:r>
          </w:p>
        </w:tc>
        <w:tc>
          <w:tcPr>
            <w:tcW w:w="1134" w:type="dxa"/>
            <w:vMerge w:val="restart"/>
            <w:tcBorders>
              <w:top w:val="single" w:sz="8" w:space="0" w:color="auto"/>
              <w:left w:val="single" w:sz="8" w:space="0" w:color="auto"/>
              <w:bottom w:val="single" w:sz="8" w:space="0" w:color="000000"/>
              <w:right w:val="single" w:sz="8" w:space="0" w:color="auto"/>
            </w:tcBorders>
            <w:shd w:val="clear" w:color="000000" w:fill="E6E6E6"/>
            <w:vAlign w:val="center"/>
            <w:hideMark/>
          </w:tcPr>
          <w:p w:rsidR="009A055C" w:rsidRPr="00B518B2" w:rsidRDefault="009A055C" w:rsidP="009A055C">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Закон</w:t>
            </w:r>
          </w:p>
        </w:tc>
        <w:tc>
          <w:tcPr>
            <w:tcW w:w="992" w:type="dxa"/>
            <w:vMerge w:val="restart"/>
            <w:tcBorders>
              <w:top w:val="single" w:sz="8" w:space="0" w:color="auto"/>
              <w:left w:val="single" w:sz="8" w:space="0" w:color="auto"/>
              <w:bottom w:val="single" w:sz="8" w:space="0" w:color="000000"/>
              <w:right w:val="single" w:sz="8" w:space="0" w:color="auto"/>
            </w:tcBorders>
            <w:shd w:val="clear" w:color="000000" w:fill="E6E6E6"/>
            <w:vAlign w:val="center"/>
            <w:hideMark/>
          </w:tcPr>
          <w:p w:rsidR="009A055C" w:rsidRPr="00B518B2" w:rsidRDefault="009A055C" w:rsidP="009A055C">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Уточнен план</w:t>
            </w:r>
          </w:p>
        </w:tc>
        <w:tc>
          <w:tcPr>
            <w:tcW w:w="1418" w:type="dxa"/>
            <w:vMerge w:val="restart"/>
            <w:tcBorders>
              <w:top w:val="single" w:sz="8" w:space="0" w:color="auto"/>
              <w:left w:val="single" w:sz="8" w:space="0" w:color="auto"/>
              <w:bottom w:val="single" w:sz="8" w:space="0" w:color="000000"/>
              <w:right w:val="single" w:sz="8" w:space="0" w:color="auto"/>
            </w:tcBorders>
            <w:shd w:val="clear" w:color="000000" w:fill="E6E6E6"/>
            <w:vAlign w:val="center"/>
            <w:hideMark/>
          </w:tcPr>
          <w:p w:rsidR="009A055C" w:rsidRPr="00B518B2" w:rsidRDefault="009A055C" w:rsidP="009A055C">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Отчет</w:t>
            </w:r>
          </w:p>
        </w:tc>
      </w:tr>
      <w:tr w:rsidR="009A055C" w:rsidRPr="00B518B2" w:rsidTr="0075080B">
        <w:trPr>
          <w:trHeight w:val="183"/>
        </w:trPr>
        <w:tc>
          <w:tcPr>
            <w:tcW w:w="6511" w:type="dxa"/>
            <w:tcBorders>
              <w:top w:val="nil"/>
              <w:left w:val="single" w:sz="8" w:space="0" w:color="auto"/>
              <w:bottom w:val="single" w:sz="8" w:space="0" w:color="auto"/>
              <w:right w:val="single" w:sz="8" w:space="0" w:color="auto"/>
            </w:tcBorders>
            <w:shd w:val="clear" w:color="000000" w:fill="E6E6E6"/>
            <w:vAlign w:val="center"/>
            <w:hideMark/>
          </w:tcPr>
          <w:p w:rsidR="009A055C" w:rsidRPr="00B518B2" w:rsidRDefault="009A055C" w:rsidP="009A055C">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(в лева)</w:t>
            </w:r>
          </w:p>
        </w:tc>
        <w:tc>
          <w:tcPr>
            <w:tcW w:w="1134" w:type="dxa"/>
            <w:vMerge/>
            <w:tcBorders>
              <w:top w:val="single" w:sz="8" w:space="0" w:color="auto"/>
              <w:left w:val="single" w:sz="8" w:space="0" w:color="auto"/>
              <w:bottom w:val="single" w:sz="8" w:space="0" w:color="000000"/>
              <w:right w:val="single" w:sz="8" w:space="0" w:color="auto"/>
            </w:tcBorders>
            <w:vAlign w:val="center"/>
            <w:hideMark/>
          </w:tcPr>
          <w:p w:rsidR="009A055C" w:rsidRPr="00B518B2" w:rsidRDefault="009A055C" w:rsidP="009A055C">
            <w:pPr>
              <w:overflowPunct/>
              <w:autoSpaceDE/>
              <w:autoSpaceDN/>
              <w:adjustRightInd/>
              <w:textAlignment w:val="auto"/>
              <w:rPr>
                <w:rFonts w:ascii="Times New Roman" w:hAnsi="Times New Roman"/>
                <w:b/>
                <w:bCs/>
                <w:color w:val="000000"/>
                <w:sz w:val="16"/>
                <w:szCs w:val="16"/>
                <w:lang w:val="bg-BG" w:eastAsia="bg-BG"/>
              </w:rPr>
            </w:pPr>
          </w:p>
        </w:tc>
        <w:tc>
          <w:tcPr>
            <w:tcW w:w="992" w:type="dxa"/>
            <w:vMerge/>
            <w:tcBorders>
              <w:top w:val="single" w:sz="8" w:space="0" w:color="auto"/>
              <w:left w:val="single" w:sz="8" w:space="0" w:color="auto"/>
              <w:bottom w:val="single" w:sz="8" w:space="0" w:color="000000"/>
              <w:right w:val="single" w:sz="8" w:space="0" w:color="auto"/>
            </w:tcBorders>
            <w:vAlign w:val="center"/>
            <w:hideMark/>
          </w:tcPr>
          <w:p w:rsidR="009A055C" w:rsidRPr="00B518B2" w:rsidRDefault="009A055C" w:rsidP="009A055C">
            <w:pPr>
              <w:overflowPunct/>
              <w:autoSpaceDE/>
              <w:autoSpaceDN/>
              <w:adjustRightInd/>
              <w:textAlignment w:val="auto"/>
              <w:rPr>
                <w:rFonts w:ascii="Times New Roman" w:hAnsi="Times New Roman"/>
                <w:b/>
                <w:bCs/>
                <w:color w:val="000000"/>
                <w:sz w:val="16"/>
                <w:szCs w:val="16"/>
                <w:lang w:val="bg-BG" w:eastAsia="bg-BG"/>
              </w:rPr>
            </w:pPr>
          </w:p>
        </w:tc>
        <w:tc>
          <w:tcPr>
            <w:tcW w:w="1418" w:type="dxa"/>
            <w:vMerge/>
            <w:tcBorders>
              <w:top w:val="single" w:sz="8" w:space="0" w:color="auto"/>
              <w:left w:val="single" w:sz="8" w:space="0" w:color="auto"/>
              <w:bottom w:val="single" w:sz="8" w:space="0" w:color="000000"/>
              <w:right w:val="single" w:sz="8" w:space="0" w:color="auto"/>
            </w:tcBorders>
            <w:vAlign w:val="center"/>
            <w:hideMark/>
          </w:tcPr>
          <w:p w:rsidR="009A055C" w:rsidRPr="00B518B2" w:rsidRDefault="009A055C" w:rsidP="009A055C">
            <w:pPr>
              <w:overflowPunct/>
              <w:autoSpaceDE/>
              <w:autoSpaceDN/>
              <w:adjustRightInd/>
              <w:textAlignment w:val="auto"/>
              <w:rPr>
                <w:rFonts w:ascii="Times New Roman" w:hAnsi="Times New Roman"/>
                <w:b/>
                <w:bCs/>
                <w:color w:val="000000"/>
                <w:sz w:val="16"/>
                <w:szCs w:val="16"/>
                <w:lang w:val="bg-BG" w:eastAsia="bg-BG"/>
              </w:rPr>
            </w:pPr>
          </w:p>
        </w:tc>
      </w:tr>
      <w:tr w:rsidR="009A055C" w:rsidRPr="00B518B2" w:rsidTr="0075080B">
        <w:trPr>
          <w:trHeight w:val="330"/>
        </w:trPr>
        <w:tc>
          <w:tcPr>
            <w:tcW w:w="6511" w:type="dxa"/>
            <w:tcBorders>
              <w:top w:val="nil"/>
              <w:left w:val="single" w:sz="8" w:space="0" w:color="auto"/>
              <w:bottom w:val="single" w:sz="8" w:space="0" w:color="auto"/>
              <w:right w:val="single" w:sz="8" w:space="0" w:color="auto"/>
            </w:tcBorders>
            <w:shd w:val="clear" w:color="000000" w:fill="E6E6E6"/>
            <w:vAlign w:val="center"/>
            <w:hideMark/>
          </w:tcPr>
          <w:p w:rsidR="009A055C" w:rsidRPr="00B518B2" w:rsidRDefault="009A055C" w:rsidP="009A055C">
            <w:pPr>
              <w:overflowPunct/>
              <w:autoSpaceDE/>
              <w:autoSpaceDN/>
              <w:adjustRightInd/>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Общо приходи:</w:t>
            </w:r>
          </w:p>
        </w:tc>
        <w:tc>
          <w:tcPr>
            <w:tcW w:w="1134" w:type="dxa"/>
            <w:tcBorders>
              <w:top w:val="nil"/>
              <w:left w:val="nil"/>
              <w:bottom w:val="single" w:sz="8" w:space="0" w:color="auto"/>
              <w:right w:val="single" w:sz="8" w:space="0" w:color="auto"/>
            </w:tcBorders>
            <w:shd w:val="clear" w:color="000000" w:fill="E6E6E6"/>
            <w:vAlign w:val="center"/>
            <w:hideMark/>
          </w:tcPr>
          <w:p w:rsidR="009A055C" w:rsidRPr="00B518B2" w:rsidRDefault="009A055C" w:rsidP="009A055C">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56 296 400</w:t>
            </w:r>
          </w:p>
        </w:tc>
        <w:tc>
          <w:tcPr>
            <w:tcW w:w="992" w:type="dxa"/>
            <w:tcBorders>
              <w:top w:val="nil"/>
              <w:left w:val="nil"/>
              <w:bottom w:val="single" w:sz="8" w:space="0" w:color="auto"/>
              <w:right w:val="single" w:sz="8" w:space="0" w:color="auto"/>
            </w:tcBorders>
            <w:shd w:val="clear" w:color="000000" w:fill="E6E6E6"/>
            <w:vAlign w:val="center"/>
            <w:hideMark/>
          </w:tcPr>
          <w:p w:rsidR="009A055C" w:rsidRPr="00B518B2" w:rsidRDefault="009A055C" w:rsidP="009A055C">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56 563 218</w:t>
            </w:r>
          </w:p>
        </w:tc>
        <w:tc>
          <w:tcPr>
            <w:tcW w:w="1418" w:type="dxa"/>
            <w:tcBorders>
              <w:top w:val="nil"/>
              <w:left w:val="nil"/>
              <w:bottom w:val="single" w:sz="8" w:space="0" w:color="auto"/>
              <w:right w:val="single" w:sz="8" w:space="0" w:color="auto"/>
            </w:tcBorders>
            <w:shd w:val="clear" w:color="000000" w:fill="E6E6E6"/>
            <w:vAlign w:val="center"/>
            <w:hideMark/>
          </w:tcPr>
          <w:p w:rsidR="009A055C" w:rsidRPr="00B518B2" w:rsidRDefault="009A055C" w:rsidP="009A055C">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43 425 164</w:t>
            </w:r>
          </w:p>
        </w:tc>
      </w:tr>
      <w:tr w:rsidR="009A055C" w:rsidRPr="00B518B2" w:rsidTr="0075080B">
        <w:trPr>
          <w:trHeight w:val="107"/>
        </w:trPr>
        <w:tc>
          <w:tcPr>
            <w:tcW w:w="6511" w:type="dxa"/>
            <w:tcBorders>
              <w:top w:val="nil"/>
              <w:left w:val="single" w:sz="8" w:space="0" w:color="auto"/>
              <w:bottom w:val="single" w:sz="8" w:space="0" w:color="auto"/>
              <w:right w:val="single" w:sz="8" w:space="0" w:color="auto"/>
            </w:tcBorders>
            <w:shd w:val="clear" w:color="auto" w:fill="auto"/>
            <w:vAlign w:val="center"/>
            <w:hideMark/>
          </w:tcPr>
          <w:p w:rsidR="009A055C" w:rsidRPr="00B518B2" w:rsidRDefault="009A055C" w:rsidP="00B518B2">
            <w:pPr>
              <w:overflowPunct/>
              <w:autoSpaceDE/>
              <w:autoSpaceDN/>
              <w:adjustRightInd/>
              <w:ind w:firstLineChars="100" w:firstLine="160"/>
              <w:textAlignment w:val="auto"/>
              <w:rPr>
                <w:rFonts w:ascii="Times New Roman" w:hAnsi="Times New Roman"/>
                <w:i/>
                <w:iCs/>
                <w:color w:val="000000"/>
                <w:sz w:val="16"/>
                <w:szCs w:val="16"/>
                <w:lang w:val="bg-BG" w:eastAsia="bg-BG"/>
              </w:rPr>
            </w:pPr>
            <w:r w:rsidRPr="00B518B2">
              <w:rPr>
                <w:rFonts w:ascii="Times New Roman" w:hAnsi="Times New Roman"/>
                <w:i/>
                <w:iCs/>
                <w:color w:val="000000"/>
                <w:sz w:val="16"/>
                <w:szCs w:val="16"/>
                <w:lang w:val="bg-BG" w:eastAsia="bg-BG"/>
              </w:rPr>
              <w:t>Данъчни приходи</w:t>
            </w:r>
          </w:p>
        </w:tc>
        <w:tc>
          <w:tcPr>
            <w:tcW w:w="1134"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w:t>
            </w:r>
          </w:p>
        </w:tc>
        <w:tc>
          <w:tcPr>
            <w:tcW w:w="992"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w:t>
            </w:r>
          </w:p>
        </w:tc>
        <w:tc>
          <w:tcPr>
            <w:tcW w:w="1418"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w:t>
            </w:r>
          </w:p>
        </w:tc>
      </w:tr>
      <w:tr w:rsidR="009A055C" w:rsidRPr="00B518B2" w:rsidTr="0075080B">
        <w:trPr>
          <w:trHeight w:val="125"/>
        </w:trPr>
        <w:tc>
          <w:tcPr>
            <w:tcW w:w="6511" w:type="dxa"/>
            <w:tcBorders>
              <w:top w:val="nil"/>
              <w:left w:val="single" w:sz="8" w:space="0" w:color="auto"/>
              <w:bottom w:val="single" w:sz="8" w:space="0" w:color="auto"/>
              <w:right w:val="single" w:sz="8" w:space="0" w:color="auto"/>
            </w:tcBorders>
            <w:shd w:val="clear" w:color="auto" w:fill="auto"/>
            <w:vAlign w:val="center"/>
            <w:hideMark/>
          </w:tcPr>
          <w:p w:rsidR="009A055C" w:rsidRPr="00B518B2" w:rsidRDefault="009A055C" w:rsidP="00B518B2">
            <w:pPr>
              <w:overflowPunct/>
              <w:autoSpaceDE/>
              <w:autoSpaceDN/>
              <w:adjustRightInd/>
              <w:ind w:firstLineChars="100" w:firstLine="160"/>
              <w:textAlignment w:val="auto"/>
              <w:rPr>
                <w:rFonts w:ascii="Times New Roman" w:hAnsi="Times New Roman"/>
                <w:i/>
                <w:iCs/>
                <w:color w:val="000000"/>
                <w:sz w:val="16"/>
                <w:szCs w:val="16"/>
                <w:lang w:val="bg-BG" w:eastAsia="bg-BG"/>
              </w:rPr>
            </w:pPr>
            <w:r w:rsidRPr="00B518B2">
              <w:rPr>
                <w:rFonts w:ascii="Times New Roman" w:hAnsi="Times New Roman"/>
                <w:i/>
                <w:iCs/>
                <w:color w:val="000000"/>
                <w:sz w:val="16"/>
                <w:szCs w:val="16"/>
                <w:lang w:val="bg-BG" w:eastAsia="bg-BG"/>
              </w:rPr>
              <w:t>Неданъчни приходи</w:t>
            </w:r>
          </w:p>
        </w:tc>
        <w:tc>
          <w:tcPr>
            <w:tcW w:w="1134"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56 296 400</w:t>
            </w:r>
          </w:p>
        </w:tc>
        <w:tc>
          <w:tcPr>
            <w:tcW w:w="992"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56 563 218</w:t>
            </w:r>
          </w:p>
        </w:tc>
        <w:tc>
          <w:tcPr>
            <w:tcW w:w="1418"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43 425 164</w:t>
            </w:r>
          </w:p>
        </w:tc>
      </w:tr>
      <w:tr w:rsidR="009A055C" w:rsidRPr="00B518B2" w:rsidTr="0075080B">
        <w:trPr>
          <w:trHeight w:val="115"/>
        </w:trPr>
        <w:tc>
          <w:tcPr>
            <w:tcW w:w="6511" w:type="dxa"/>
            <w:tcBorders>
              <w:top w:val="nil"/>
              <w:left w:val="single" w:sz="8" w:space="0" w:color="auto"/>
              <w:bottom w:val="single" w:sz="8" w:space="0" w:color="auto"/>
              <w:right w:val="single" w:sz="8" w:space="0" w:color="auto"/>
            </w:tcBorders>
            <w:shd w:val="clear" w:color="auto" w:fill="auto"/>
            <w:vAlign w:val="center"/>
            <w:hideMark/>
          </w:tcPr>
          <w:p w:rsidR="009A055C" w:rsidRPr="00B518B2" w:rsidRDefault="009A055C"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Приходи и доходи от собственост</w:t>
            </w:r>
          </w:p>
        </w:tc>
        <w:tc>
          <w:tcPr>
            <w:tcW w:w="1134"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485 200</w:t>
            </w:r>
          </w:p>
        </w:tc>
        <w:tc>
          <w:tcPr>
            <w:tcW w:w="992"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745 165</w:t>
            </w:r>
          </w:p>
        </w:tc>
        <w:tc>
          <w:tcPr>
            <w:tcW w:w="1418"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901 729</w:t>
            </w:r>
          </w:p>
        </w:tc>
      </w:tr>
      <w:tr w:rsidR="009A055C" w:rsidRPr="00B518B2" w:rsidTr="0075080B">
        <w:trPr>
          <w:trHeight w:val="217"/>
        </w:trPr>
        <w:tc>
          <w:tcPr>
            <w:tcW w:w="6511" w:type="dxa"/>
            <w:tcBorders>
              <w:top w:val="nil"/>
              <w:left w:val="single" w:sz="8" w:space="0" w:color="auto"/>
              <w:bottom w:val="single" w:sz="8" w:space="0" w:color="auto"/>
              <w:right w:val="single" w:sz="8" w:space="0" w:color="auto"/>
            </w:tcBorders>
            <w:shd w:val="clear" w:color="auto" w:fill="auto"/>
            <w:vAlign w:val="center"/>
            <w:hideMark/>
          </w:tcPr>
          <w:p w:rsidR="009A055C" w:rsidRPr="00B518B2" w:rsidRDefault="009A055C"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Държавни такси</w:t>
            </w:r>
          </w:p>
        </w:tc>
        <w:tc>
          <w:tcPr>
            <w:tcW w:w="1134"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55 500 000</w:t>
            </w:r>
          </w:p>
        </w:tc>
        <w:tc>
          <w:tcPr>
            <w:tcW w:w="992"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55 500 000</w:t>
            </w:r>
          </w:p>
        </w:tc>
        <w:tc>
          <w:tcPr>
            <w:tcW w:w="1418"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44 123 166</w:t>
            </w:r>
          </w:p>
        </w:tc>
      </w:tr>
      <w:tr w:rsidR="009A055C" w:rsidRPr="00B518B2" w:rsidTr="0075080B">
        <w:trPr>
          <w:trHeight w:val="119"/>
        </w:trPr>
        <w:tc>
          <w:tcPr>
            <w:tcW w:w="6511" w:type="dxa"/>
            <w:tcBorders>
              <w:top w:val="nil"/>
              <w:left w:val="single" w:sz="8" w:space="0" w:color="auto"/>
              <w:bottom w:val="single" w:sz="8" w:space="0" w:color="auto"/>
              <w:right w:val="single" w:sz="8" w:space="0" w:color="auto"/>
            </w:tcBorders>
            <w:shd w:val="clear" w:color="auto" w:fill="auto"/>
            <w:vAlign w:val="center"/>
            <w:hideMark/>
          </w:tcPr>
          <w:p w:rsidR="009A055C" w:rsidRPr="00B518B2" w:rsidRDefault="009A055C"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Глоби, санкции и наказателни лихви</w:t>
            </w:r>
          </w:p>
        </w:tc>
        <w:tc>
          <w:tcPr>
            <w:tcW w:w="1134"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900 000</w:t>
            </w:r>
          </w:p>
        </w:tc>
        <w:tc>
          <w:tcPr>
            <w:tcW w:w="992"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900 000</w:t>
            </w:r>
          </w:p>
        </w:tc>
        <w:tc>
          <w:tcPr>
            <w:tcW w:w="1418"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2 554 135</w:t>
            </w:r>
          </w:p>
        </w:tc>
      </w:tr>
      <w:tr w:rsidR="009A055C" w:rsidRPr="00B518B2" w:rsidTr="0075080B">
        <w:trPr>
          <w:trHeight w:val="194"/>
        </w:trPr>
        <w:tc>
          <w:tcPr>
            <w:tcW w:w="6511" w:type="dxa"/>
            <w:tcBorders>
              <w:top w:val="nil"/>
              <w:left w:val="single" w:sz="8" w:space="0" w:color="auto"/>
              <w:bottom w:val="single" w:sz="8" w:space="0" w:color="auto"/>
              <w:right w:val="single" w:sz="8" w:space="0" w:color="auto"/>
            </w:tcBorders>
            <w:shd w:val="clear" w:color="auto" w:fill="auto"/>
            <w:vAlign w:val="center"/>
            <w:hideMark/>
          </w:tcPr>
          <w:p w:rsidR="009A055C" w:rsidRPr="00B518B2" w:rsidRDefault="009A055C"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Внесени ДДС и др.данъци върху продажбите</w:t>
            </w:r>
          </w:p>
        </w:tc>
        <w:tc>
          <w:tcPr>
            <w:tcW w:w="1134"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-725 000</w:t>
            </w:r>
          </w:p>
        </w:tc>
        <w:tc>
          <w:tcPr>
            <w:tcW w:w="992"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-723 456</w:t>
            </w:r>
          </w:p>
        </w:tc>
        <w:tc>
          <w:tcPr>
            <w:tcW w:w="1418"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-826 974</w:t>
            </w:r>
          </w:p>
        </w:tc>
      </w:tr>
      <w:tr w:rsidR="009A055C" w:rsidRPr="00B518B2" w:rsidTr="0075080B">
        <w:trPr>
          <w:trHeight w:val="125"/>
        </w:trPr>
        <w:tc>
          <w:tcPr>
            <w:tcW w:w="6511" w:type="dxa"/>
            <w:tcBorders>
              <w:top w:val="nil"/>
              <w:left w:val="single" w:sz="8" w:space="0" w:color="auto"/>
              <w:bottom w:val="single" w:sz="8" w:space="0" w:color="auto"/>
              <w:right w:val="single" w:sz="8" w:space="0" w:color="auto"/>
            </w:tcBorders>
            <w:shd w:val="clear" w:color="auto" w:fill="auto"/>
            <w:vAlign w:val="center"/>
            <w:hideMark/>
          </w:tcPr>
          <w:p w:rsidR="009A055C" w:rsidRPr="00B518B2" w:rsidRDefault="009A055C"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Постъпление от продажби на нефинансови активи</w:t>
            </w:r>
          </w:p>
        </w:tc>
        <w:tc>
          <w:tcPr>
            <w:tcW w:w="1134"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92"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1418"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7 107</w:t>
            </w:r>
          </w:p>
        </w:tc>
      </w:tr>
      <w:tr w:rsidR="009A055C" w:rsidRPr="00B518B2" w:rsidTr="0075080B">
        <w:trPr>
          <w:trHeight w:val="199"/>
        </w:trPr>
        <w:tc>
          <w:tcPr>
            <w:tcW w:w="6511" w:type="dxa"/>
            <w:tcBorders>
              <w:top w:val="nil"/>
              <w:left w:val="single" w:sz="8" w:space="0" w:color="auto"/>
              <w:bottom w:val="single" w:sz="8" w:space="0" w:color="auto"/>
              <w:right w:val="single" w:sz="8" w:space="0" w:color="auto"/>
            </w:tcBorders>
            <w:shd w:val="clear" w:color="auto" w:fill="auto"/>
            <w:vAlign w:val="center"/>
            <w:hideMark/>
          </w:tcPr>
          <w:p w:rsidR="009A055C" w:rsidRPr="00B518B2" w:rsidRDefault="009A055C"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Приходи от концесии</w:t>
            </w:r>
          </w:p>
        </w:tc>
        <w:tc>
          <w:tcPr>
            <w:tcW w:w="1134"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3 336 200</w:t>
            </w:r>
          </w:p>
        </w:tc>
        <w:tc>
          <w:tcPr>
            <w:tcW w:w="992"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3 336 200</w:t>
            </w:r>
          </w:p>
        </w:tc>
        <w:tc>
          <w:tcPr>
            <w:tcW w:w="1418"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3 404 274</w:t>
            </w:r>
          </w:p>
        </w:tc>
      </w:tr>
      <w:tr w:rsidR="009A055C" w:rsidRPr="00B518B2" w:rsidTr="0075080B">
        <w:trPr>
          <w:trHeight w:val="132"/>
        </w:trPr>
        <w:tc>
          <w:tcPr>
            <w:tcW w:w="6511" w:type="dxa"/>
            <w:tcBorders>
              <w:top w:val="nil"/>
              <w:left w:val="single" w:sz="8" w:space="0" w:color="auto"/>
              <w:bottom w:val="single" w:sz="8" w:space="0" w:color="auto"/>
              <w:right w:val="single" w:sz="8" w:space="0" w:color="auto"/>
            </w:tcBorders>
            <w:shd w:val="clear" w:color="auto" w:fill="auto"/>
            <w:vAlign w:val="center"/>
            <w:hideMark/>
          </w:tcPr>
          <w:p w:rsidR="009A055C" w:rsidRPr="00B518B2" w:rsidRDefault="009A055C"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Други приходи</w:t>
            </w:r>
          </w:p>
        </w:tc>
        <w:tc>
          <w:tcPr>
            <w:tcW w:w="1134"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-3 200 000</w:t>
            </w:r>
          </w:p>
        </w:tc>
        <w:tc>
          <w:tcPr>
            <w:tcW w:w="992"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-3 194 691</w:t>
            </w:r>
          </w:p>
        </w:tc>
        <w:tc>
          <w:tcPr>
            <w:tcW w:w="1418"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-6 738 303</w:t>
            </w:r>
          </w:p>
        </w:tc>
      </w:tr>
      <w:tr w:rsidR="009A055C" w:rsidRPr="00B518B2" w:rsidTr="0075080B">
        <w:trPr>
          <w:trHeight w:val="63"/>
        </w:trPr>
        <w:tc>
          <w:tcPr>
            <w:tcW w:w="6511" w:type="dxa"/>
            <w:tcBorders>
              <w:top w:val="nil"/>
              <w:left w:val="single" w:sz="8" w:space="0" w:color="auto"/>
              <w:bottom w:val="single" w:sz="8" w:space="0" w:color="auto"/>
              <w:right w:val="single" w:sz="8" w:space="0" w:color="auto"/>
            </w:tcBorders>
            <w:shd w:val="clear" w:color="auto" w:fill="auto"/>
            <w:vAlign w:val="center"/>
            <w:hideMark/>
          </w:tcPr>
          <w:p w:rsidR="009A055C" w:rsidRPr="00B518B2" w:rsidRDefault="009A055C"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Помощи и дарения от страната</w:t>
            </w:r>
          </w:p>
        </w:tc>
        <w:tc>
          <w:tcPr>
            <w:tcW w:w="1134"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92"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1418" w:type="dxa"/>
            <w:tcBorders>
              <w:top w:val="nil"/>
              <w:left w:val="nil"/>
              <w:bottom w:val="single" w:sz="8" w:space="0" w:color="auto"/>
              <w:right w:val="single" w:sz="8" w:space="0" w:color="auto"/>
            </w:tcBorders>
            <w:shd w:val="clear" w:color="auto" w:fill="auto"/>
            <w:vAlign w:val="center"/>
            <w:hideMark/>
          </w:tcPr>
          <w:p w:rsidR="009A055C" w:rsidRPr="00B518B2" w:rsidRDefault="009A055C" w:rsidP="009A055C">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30</w:t>
            </w:r>
          </w:p>
        </w:tc>
      </w:tr>
    </w:tbl>
    <w:p w:rsidR="003945A9" w:rsidRPr="003562D4" w:rsidRDefault="00BD33B3" w:rsidP="00C523D2">
      <w:pPr>
        <w:overflowPunct/>
        <w:autoSpaceDE/>
        <w:autoSpaceDN/>
        <w:adjustRightInd/>
        <w:spacing w:before="80"/>
        <w:ind w:right="28"/>
        <w:jc w:val="both"/>
        <w:textAlignment w:val="auto"/>
        <w:rPr>
          <w:rFonts w:ascii="Times New Roman" w:hAnsi="Times New Roman"/>
          <w:b/>
          <w:sz w:val="22"/>
          <w:szCs w:val="22"/>
          <w:lang w:val="bg-BG" w:eastAsia="bg-BG"/>
        </w:rPr>
      </w:pPr>
      <w:r w:rsidRPr="003562D4">
        <w:rPr>
          <w:rFonts w:ascii="Times New Roman" w:hAnsi="Times New Roman"/>
          <w:b/>
          <w:sz w:val="22"/>
          <w:szCs w:val="22"/>
          <w:lang w:val="bg-BG" w:eastAsia="bg-BG"/>
        </w:rPr>
        <w:t xml:space="preserve">б) Таблица, представяща отчет на разходите по бюджета на Министерство на околната среда и водите по програми в рамките на изпълняваните политики </w:t>
      </w:r>
    </w:p>
    <w:tbl>
      <w:tblPr>
        <w:tblW w:w="10055" w:type="dxa"/>
        <w:tblInd w:w="80" w:type="dxa"/>
        <w:tblCellMar>
          <w:left w:w="70" w:type="dxa"/>
          <w:right w:w="70" w:type="dxa"/>
        </w:tblCellMar>
        <w:tblLook w:val="04A0" w:firstRow="1" w:lastRow="0" w:firstColumn="1" w:lastColumn="0" w:noHBand="0" w:noVBand="1"/>
      </w:tblPr>
      <w:tblGrid>
        <w:gridCol w:w="1652"/>
        <w:gridCol w:w="4434"/>
        <w:gridCol w:w="1134"/>
        <w:gridCol w:w="1559"/>
        <w:gridCol w:w="1276"/>
      </w:tblGrid>
      <w:tr w:rsidR="0075080B" w:rsidRPr="00B518B2" w:rsidTr="00121C24">
        <w:trPr>
          <w:trHeight w:val="315"/>
        </w:trPr>
        <w:tc>
          <w:tcPr>
            <w:tcW w:w="1652" w:type="dxa"/>
            <w:vMerge w:val="restart"/>
            <w:tcBorders>
              <w:top w:val="single" w:sz="8" w:space="0" w:color="auto"/>
              <w:left w:val="single" w:sz="8" w:space="0" w:color="auto"/>
              <w:bottom w:val="single" w:sz="8" w:space="0" w:color="000000"/>
              <w:right w:val="single" w:sz="8" w:space="0" w:color="auto"/>
            </w:tcBorders>
            <w:shd w:val="clear" w:color="000000" w:fill="E6E6E6"/>
            <w:vAlign w:val="center"/>
            <w:hideMark/>
          </w:tcPr>
          <w:p w:rsidR="0075080B" w:rsidRPr="00B518B2" w:rsidRDefault="0075080B"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Класификационен код*</w:t>
            </w:r>
          </w:p>
        </w:tc>
        <w:tc>
          <w:tcPr>
            <w:tcW w:w="4434" w:type="dxa"/>
            <w:tcBorders>
              <w:top w:val="single" w:sz="8" w:space="0" w:color="auto"/>
              <w:left w:val="nil"/>
              <w:bottom w:val="nil"/>
              <w:right w:val="single" w:sz="8" w:space="0" w:color="auto"/>
            </w:tcBorders>
            <w:shd w:val="clear" w:color="000000" w:fill="E6E6E6"/>
            <w:vAlign w:val="center"/>
            <w:hideMark/>
          </w:tcPr>
          <w:p w:rsidR="0075080B" w:rsidRPr="00B518B2" w:rsidRDefault="0075080B"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 xml:space="preserve">РАЗХОДИ </w:t>
            </w:r>
          </w:p>
        </w:tc>
        <w:tc>
          <w:tcPr>
            <w:tcW w:w="1134" w:type="dxa"/>
            <w:vMerge w:val="restart"/>
            <w:tcBorders>
              <w:top w:val="single" w:sz="8" w:space="0" w:color="auto"/>
              <w:left w:val="single" w:sz="8" w:space="0" w:color="auto"/>
              <w:bottom w:val="single" w:sz="8" w:space="0" w:color="000000"/>
              <w:right w:val="single" w:sz="8" w:space="0" w:color="auto"/>
            </w:tcBorders>
            <w:shd w:val="clear" w:color="000000" w:fill="E6E6E6"/>
            <w:vAlign w:val="center"/>
            <w:hideMark/>
          </w:tcPr>
          <w:p w:rsidR="0075080B" w:rsidRPr="00B518B2" w:rsidRDefault="0075080B"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Закон</w:t>
            </w:r>
          </w:p>
        </w:tc>
        <w:tc>
          <w:tcPr>
            <w:tcW w:w="1559" w:type="dxa"/>
            <w:vMerge w:val="restart"/>
            <w:tcBorders>
              <w:top w:val="single" w:sz="8" w:space="0" w:color="auto"/>
              <w:left w:val="single" w:sz="8" w:space="0" w:color="auto"/>
              <w:bottom w:val="single" w:sz="8" w:space="0" w:color="000000"/>
              <w:right w:val="single" w:sz="8" w:space="0" w:color="auto"/>
            </w:tcBorders>
            <w:shd w:val="clear" w:color="000000" w:fill="E6E6E6"/>
            <w:vAlign w:val="center"/>
            <w:hideMark/>
          </w:tcPr>
          <w:p w:rsidR="0075080B" w:rsidRPr="00B518B2" w:rsidRDefault="0075080B"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Уточнен план</w:t>
            </w:r>
          </w:p>
        </w:tc>
        <w:tc>
          <w:tcPr>
            <w:tcW w:w="1276" w:type="dxa"/>
            <w:vMerge w:val="restart"/>
            <w:tcBorders>
              <w:top w:val="single" w:sz="8" w:space="0" w:color="auto"/>
              <w:left w:val="single" w:sz="8" w:space="0" w:color="auto"/>
              <w:bottom w:val="single" w:sz="8" w:space="0" w:color="000000"/>
              <w:right w:val="single" w:sz="8" w:space="0" w:color="auto"/>
            </w:tcBorders>
            <w:shd w:val="clear" w:color="000000" w:fill="E6E6E6"/>
            <w:vAlign w:val="center"/>
            <w:hideMark/>
          </w:tcPr>
          <w:p w:rsidR="0075080B" w:rsidRPr="00B518B2" w:rsidRDefault="0075080B"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Отчет</w:t>
            </w:r>
          </w:p>
        </w:tc>
      </w:tr>
      <w:tr w:rsidR="0075080B" w:rsidRPr="00B518B2" w:rsidTr="0075080B">
        <w:trPr>
          <w:trHeight w:val="293"/>
        </w:trPr>
        <w:tc>
          <w:tcPr>
            <w:tcW w:w="1652" w:type="dxa"/>
            <w:vMerge/>
            <w:tcBorders>
              <w:top w:val="single" w:sz="8" w:space="0" w:color="auto"/>
              <w:left w:val="single" w:sz="8" w:space="0" w:color="auto"/>
              <w:bottom w:val="single" w:sz="8" w:space="0" w:color="000000"/>
              <w:right w:val="single" w:sz="8" w:space="0" w:color="auto"/>
            </w:tcBorders>
            <w:vAlign w:val="center"/>
            <w:hideMark/>
          </w:tcPr>
          <w:p w:rsidR="0075080B" w:rsidRPr="00B518B2" w:rsidRDefault="0075080B" w:rsidP="00121C24">
            <w:pPr>
              <w:overflowPunct/>
              <w:autoSpaceDE/>
              <w:autoSpaceDN/>
              <w:adjustRightInd/>
              <w:textAlignment w:val="auto"/>
              <w:rPr>
                <w:rFonts w:ascii="Times New Roman" w:hAnsi="Times New Roman"/>
                <w:b/>
                <w:bCs/>
                <w:color w:val="000000"/>
                <w:sz w:val="16"/>
                <w:szCs w:val="16"/>
                <w:lang w:val="bg-BG" w:eastAsia="bg-BG"/>
              </w:rPr>
            </w:pPr>
          </w:p>
        </w:tc>
        <w:tc>
          <w:tcPr>
            <w:tcW w:w="4434" w:type="dxa"/>
            <w:tcBorders>
              <w:top w:val="nil"/>
              <w:left w:val="nil"/>
              <w:bottom w:val="single" w:sz="8" w:space="0" w:color="auto"/>
              <w:right w:val="single" w:sz="8" w:space="0" w:color="auto"/>
            </w:tcBorders>
            <w:shd w:val="clear" w:color="000000" w:fill="E6E6E6"/>
            <w:vAlign w:val="center"/>
            <w:hideMark/>
          </w:tcPr>
          <w:p w:rsidR="0075080B" w:rsidRPr="00B518B2" w:rsidRDefault="0075080B"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(в лева)</w:t>
            </w:r>
          </w:p>
        </w:tc>
        <w:tc>
          <w:tcPr>
            <w:tcW w:w="1134" w:type="dxa"/>
            <w:vMerge/>
            <w:tcBorders>
              <w:top w:val="single" w:sz="8" w:space="0" w:color="auto"/>
              <w:left w:val="single" w:sz="8" w:space="0" w:color="auto"/>
              <w:bottom w:val="single" w:sz="8" w:space="0" w:color="000000"/>
              <w:right w:val="single" w:sz="8" w:space="0" w:color="auto"/>
            </w:tcBorders>
            <w:vAlign w:val="center"/>
            <w:hideMark/>
          </w:tcPr>
          <w:p w:rsidR="0075080B" w:rsidRPr="00B518B2" w:rsidRDefault="0075080B" w:rsidP="00121C24">
            <w:pPr>
              <w:overflowPunct/>
              <w:autoSpaceDE/>
              <w:autoSpaceDN/>
              <w:adjustRightInd/>
              <w:textAlignment w:val="auto"/>
              <w:rPr>
                <w:rFonts w:ascii="Times New Roman" w:hAnsi="Times New Roman"/>
                <w:b/>
                <w:bCs/>
                <w:color w:val="000000"/>
                <w:sz w:val="16"/>
                <w:szCs w:val="16"/>
                <w:lang w:val="bg-BG" w:eastAsia="bg-BG"/>
              </w:rPr>
            </w:pPr>
          </w:p>
        </w:tc>
        <w:tc>
          <w:tcPr>
            <w:tcW w:w="1559" w:type="dxa"/>
            <w:vMerge/>
            <w:tcBorders>
              <w:top w:val="single" w:sz="8" w:space="0" w:color="auto"/>
              <w:left w:val="single" w:sz="8" w:space="0" w:color="auto"/>
              <w:bottom w:val="single" w:sz="8" w:space="0" w:color="000000"/>
              <w:right w:val="single" w:sz="8" w:space="0" w:color="auto"/>
            </w:tcBorders>
            <w:vAlign w:val="center"/>
            <w:hideMark/>
          </w:tcPr>
          <w:p w:rsidR="0075080B" w:rsidRPr="00B518B2" w:rsidRDefault="0075080B" w:rsidP="00121C24">
            <w:pPr>
              <w:overflowPunct/>
              <w:autoSpaceDE/>
              <w:autoSpaceDN/>
              <w:adjustRightInd/>
              <w:textAlignment w:val="auto"/>
              <w:rPr>
                <w:rFonts w:ascii="Times New Roman" w:hAnsi="Times New Roman"/>
                <w:b/>
                <w:bCs/>
                <w:color w:val="000000"/>
                <w:sz w:val="16"/>
                <w:szCs w:val="16"/>
                <w:lang w:val="bg-BG" w:eastAsia="bg-BG"/>
              </w:rPr>
            </w:pPr>
          </w:p>
        </w:tc>
        <w:tc>
          <w:tcPr>
            <w:tcW w:w="1276" w:type="dxa"/>
            <w:vMerge/>
            <w:tcBorders>
              <w:top w:val="single" w:sz="8" w:space="0" w:color="auto"/>
              <w:left w:val="single" w:sz="8" w:space="0" w:color="auto"/>
              <w:bottom w:val="single" w:sz="8" w:space="0" w:color="000000"/>
              <w:right w:val="single" w:sz="8" w:space="0" w:color="auto"/>
            </w:tcBorders>
            <w:vAlign w:val="center"/>
            <w:hideMark/>
          </w:tcPr>
          <w:p w:rsidR="0075080B" w:rsidRPr="00B518B2" w:rsidRDefault="0075080B" w:rsidP="00121C24">
            <w:pPr>
              <w:overflowPunct/>
              <w:autoSpaceDE/>
              <w:autoSpaceDN/>
              <w:adjustRightInd/>
              <w:textAlignment w:val="auto"/>
              <w:rPr>
                <w:rFonts w:ascii="Times New Roman" w:hAnsi="Times New Roman"/>
                <w:b/>
                <w:bCs/>
                <w:color w:val="000000"/>
                <w:sz w:val="16"/>
                <w:szCs w:val="16"/>
                <w:lang w:val="bg-BG" w:eastAsia="bg-BG"/>
              </w:rPr>
            </w:pPr>
          </w:p>
        </w:tc>
      </w:tr>
      <w:tr w:rsidR="0075080B" w:rsidRPr="00B518B2" w:rsidTr="0075080B">
        <w:trPr>
          <w:trHeight w:val="269"/>
        </w:trPr>
        <w:tc>
          <w:tcPr>
            <w:tcW w:w="1652"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75080B" w:rsidRPr="00B518B2" w:rsidRDefault="0075080B"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1900.01.00</w:t>
            </w:r>
          </w:p>
        </w:tc>
        <w:tc>
          <w:tcPr>
            <w:tcW w:w="4434" w:type="dxa"/>
            <w:tcBorders>
              <w:top w:val="nil"/>
              <w:left w:val="nil"/>
              <w:bottom w:val="single" w:sz="8" w:space="0" w:color="auto"/>
              <w:right w:val="single" w:sz="8" w:space="0" w:color="auto"/>
            </w:tcBorders>
            <w:shd w:val="clear" w:color="auto" w:fill="auto"/>
            <w:hideMark/>
          </w:tcPr>
          <w:p w:rsidR="0075080B" w:rsidRPr="00B518B2" w:rsidRDefault="0075080B" w:rsidP="00121C24">
            <w:pPr>
              <w:overflowPunct/>
              <w:autoSpaceDE/>
              <w:autoSpaceDN/>
              <w:adjustRightInd/>
              <w:textAlignment w:val="auto"/>
              <w:rPr>
                <w:rFonts w:ascii="Times New Roman" w:hAnsi="Times New Roman"/>
                <w:b/>
                <w:bCs/>
                <w:sz w:val="16"/>
                <w:szCs w:val="16"/>
                <w:lang w:val="bg-BG" w:eastAsia="bg-BG"/>
              </w:rPr>
            </w:pPr>
            <w:r w:rsidRPr="00B518B2">
              <w:rPr>
                <w:rFonts w:ascii="Times New Roman" w:hAnsi="Times New Roman"/>
                <w:b/>
                <w:bCs/>
                <w:sz w:val="16"/>
                <w:szCs w:val="16"/>
                <w:lang w:val="bg-BG" w:eastAsia="bg-BG"/>
              </w:rPr>
              <w:t>Политика в областта на опазването и ползването на компонентите на околната среда</w:t>
            </w:r>
          </w:p>
        </w:tc>
        <w:tc>
          <w:tcPr>
            <w:tcW w:w="1134"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23 414 500</w:t>
            </w:r>
          </w:p>
        </w:tc>
        <w:tc>
          <w:tcPr>
            <w:tcW w:w="1559"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24 768 807</w:t>
            </w:r>
          </w:p>
        </w:tc>
        <w:tc>
          <w:tcPr>
            <w:tcW w:w="1276"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24 661 941</w:t>
            </w:r>
          </w:p>
        </w:tc>
      </w:tr>
      <w:tr w:rsidR="0075080B" w:rsidRPr="00B518B2" w:rsidTr="0075080B">
        <w:trPr>
          <w:trHeight w:val="303"/>
        </w:trPr>
        <w:tc>
          <w:tcPr>
            <w:tcW w:w="1652" w:type="dxa"/>
            <w:tcBorders>
              <w:top w:val="nil"/>
              <w:left w:val="single" w:sz="8" w:space="0" w:color="auto"/>
              <w:bottom w:val="single" w:sz="4" w:space="0" w:color="auto"/>
              <w:right w:val="single" w:sz="8" w:space="0" w:color="auto"/>
            </w:tcBorders>
            <w:shd w:val="clear" w:color="auto" w:fill="auto"/>
            <w:noWrap/>
            <w:vAlign w:val="center"/>
            <w:hideMark/>
          </w:tcPr>
          <w:p w:rsidR="0075080B" w:rsidRPr="00B518B2" w:rsidRDefault="0075080B"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1900.01.01</w:t>
            </w:r>
          </w:p>
        </w:tc>
        <w:tc>
          <w:tcPr>
            <w:tcW w:w="4434" w:type="dxa"/>
            <w:tcBorders>
              <w:top w:val="nil"/>
              <w:left w:val="nil"/>
              <w:bottom w:val="single" w:sz="8" w:space="0" w:color="auto"/>
              <w:right w:val="single" w:sz="8" w:space="0" w:color="auto"/>
            </w:tcBorders>
            <w:shd w:val="clear" w:color="auto" w:fill="auto"/>
            <w:hideMark/>
          </w:tcPr>
          <w:p w:rsidR="0075080B" w:rsidRPr="00B518B2" w:rsidRDefault="0075080B"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1 "Оценка, управление и опазване на водите на Република България"</w:t>
            </w:r>
          </w:p>
        </w:tc>
        <w:tc>
          <w:tcPr>
            <w:tcW w:w="1134"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6 678 600</w:t>
            </w:r>
          </w:p>
        </w:tc>
        <w:tc>
          <w:tcPr>
            <w:tcW w:w="1559"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7 071 710</w:t>
            </w:r>
          </w:p>
        </w:tc>
        <w:tc>
          <w:tcPr>
            <w:tcW w:w="1276"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7 064 038</w:t>
            </w:r>
          </w:p>
        </w:tc>
      </w:tr>
      <w:tr w:rsidR="0075080B" w:rsidRPr="00B518B2" w:rsidTr="0075080B">
        <w:trPr>
          <w:trHeight w:val="337"/>
        </w:trPr>
        <w:tc>
          <w:tcPr>
            <w:tcW w:w="1652" w:type="dxa"/>
            <w:tcBorders>
              <w:top w:val="nil"/>
              <w:left w:val="single" w:sz="8" w:space="0" w:color="auto"/>
              <w:bottom w:val="single" w:sz="4" w:space="0" w:color="auto"/>
              <w:right w:val="single" w:sz="8" w:space="0" w:color="auto"/>
            </w:tcBorders>
            <w:shd w:val="clear" w:color="auto" w:fill="auto"/>
            <w:noWrap/>
            <w:vAlign w:val="center"/>
            <w:hideMark/>
          </w:tcPr>
          <w:p w:rsidR="0075080B" w:rsidRPr="00B518B2" w:rsidRDefault="0075080B"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1900.01.02</w:t>
            </w:r>
          </w:p>
        </w:tc>
        <w:tc>
          <w:tcPr>
            <w:tcW w:w="4434" w:type="dxa"/>
            <w:tcBorders>
              <w:top w:val="nil"/>
              <w:left w:val="nil"/>
              <w:bottom w:val="single" w:sz="8" w:space="0" w:color="auto"/>
              <w:right w:val="single" w:sz="8" w:space="0" w:color="auto"/>
            </w:tcBorders>
            <w:shd w:val="clear" w:color="auto" w:fill="auto"/>
            <w:hideMark/>
          </w:tcPr>
          <w:p w:rsidR="0075080B" w:rsidRPr="00B518B2" w:rsidRDefault="0075080B"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2 "Интегрирана система за управление на отпадъците, опазване на земните недара и почвите"</w:t>
            </w:r>
          </w:p>
        </w:tc>
        <w:tc>
          <w:tcPr>
            <w:tcW w:w="1134"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2 831 500</w:t>
            </w:r>
          </w:p>
        </w:tc>
        <w:tc>
          <w:tcPr>
            <w:tcW w:w="1559"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3 951 520</w:t>
            </w:r>
          </w:p>
        </w:tc>
        <w:tc>
          <w:tcPr>
            <w:tcW w:w="1276"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3 938 265</w:t>
            </w:r>
          </w:p>
        </w:tc>
      </w:tr>
      <w:tr w:rsidR="0075080B" w:rsidRPr="00B518B2" w:rsidTr="0075080B">
        <w:trPr>
          <w:trHeight w:val="371"/>
        </w:trPr>
        <w:tc>
          <w:tcPr>
            <w:tcW w:w="1652" w:type="dxa"/>
            <w:tcBorders>
              <w:top w:val="nil"/>
              <w:left w:val="single" w:sz="8" w:space="0" w:color="auto"/>
              <w:bottom w:val="single" w:sz="4" w:space="0" w:color="auto"/>
              <w:right w:val="single" w:sz="8" w:space="0" w:color="auto"/>
            </w:tcBorders>
            <w:shd w:val="clear" w:color="auto" w:fill="auto"/>
            <w:noWrap/>
            <w:vAlign w:val="center"/>
            <w:hideMark/>
          </w:tcPr>
          <w:p w:rsidR="0075080B" w:rsidRPr="00B518B2" w:rsidRDefault="0075080B"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1900.01.03</w:t>
            </w:r>
          </w:p>
        </w:tc>
        <w:tc>
          <w:tcPr>
            <w:tcW w:w="4434" w:type="dxa"/>
            <w:tcBorders>
              <w:top w:val="nil"/>
              <w:left w:val="nil"/>
              <w:bottom w:val="single" w:sz="8" w:space="0" w:color="auto"/>
              <w:right w:val="single" w:sz="8" w:space="0" w:color="auto"/>
            </w:tcBorders>
            <w:shd w:val="clear" w:color="auto" w:fill="auto"/>
            <w:hideMark/>
          </w:tcPr>
          <w:p w:rsidR="0075080B" w:rsidRPr="00B518B2" w:rsidRDefault="0075080B"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3 "Намаляване на вредните емисии в атмосферата и подобряване качеството на атмосферния въздух"</w:t>
            </w:r>
          </w:p>
        </w:tc>
        <w:tc>
          <w:tcPr>
            <w:tcW w:w="1134"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1 919 500</w:t>
            </w:r>
          </w:p>
        </w:tc>
        <w:tc>
          <w:tcPr>
            <w:tcW w:w="1559"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2 091 564</w:t>
            </w:r>
          </w:p>
        </w:tc>
        <w:tc>
          <w:tcPr>
            <w:tcW w:w="1276"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2 085 096</w:t>
            </w:r>
          </w:p>
        </w:tc>
      </w:tr>
      <w:tr w:rsidR="0075080B" w:rsidRPr="00B518B2" w:rsidTr="0075080B">
        <w:trPr>
          <w:trHeight w:val="404"/>
        </w:trPr>
        <w:tc>
          <w:tcPr>
            <w:tcW w:w="1652" w:type="dxa"/>
            <w:tcBorders>
              <w:top w:val="nil"/>
              <w:left w:val="single" w:sz="8" w:space="0" w:color="auto"/>
              <w:bottom w:val="single" w:sz="4" w:space="0" w:color="auto"/>
              <w:right w:val="single" w:sz="8" w:space="0" w:color="auto"/>
            </w:tcBorders>
            <w:shd w:val="clear" w:color="auto" w:fill="auto"/>
            <w:noWrap/>
            <w:vAlign w:val="center"/>
            <w:hideMark/>
          </w:tcPr>
          <w:p w:rsidR="0075080B" w:rsidRPr="00B518B2" w:rsidRDefault="0075080B"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1900.01.04</w:t>
            </w:r>
          </w:p>
        </w:tc>
        <w:tc>
          <w:tcPr>
            <w:tcW w:w="4434" w:type="dxa"/>
            <w:tcBorders>
              <w:top w:val="nil"/>
              <w:left w:val="nil"/>
              <w:bottom w:val="single" w:sz="8" w:space="0" w:color="auto"/>
              <w:right w:val="single" w:sz="8" w:space="0" w:color="auto"/>
            </w:tcBorders>
            <w:shd w:val="clear" w:color="auto" w:fill="auto"/>
            <w:hideMark/>
          </w:tcPr>
          <w:p w:rsidR="0075080B" w:rsidRPr="00B518B2" w:rsidRDefault="0075080B"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4 "Съхраняване, укрепване и възстановяване на екосистеми, местообитания, видове и генетичните им ресурси"</w:t>
            </w:r>
          </w:p>
        </w:tc>
        <w:tc>
          <w:tcPr>
            <w:tcW w:w="1134"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7 483 600</w:t>
            </w:r>
          </w:p>
        </w:tc>
        <w:tc>
          <w:tcPr>
            <w:tcW w:w="1559"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7 229 644</w:t>
            </w:r>
          </w:p>
        </w:tc>
        <w:tc>
          <w:tcPr>
            <w:tcW w:w="1276"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7 190 856</w:t>
            </w:r>
          </w:p>
        </w:tc>
      </w:tr>
      <w:tr w:rsidR="0075080B" w:rsidRPr="00B518B2" w:rsidTr="0075080B">
        <w:trPr>
          <w:trHeight w:val="398"/>
        </w:trPr>
        <w:tc>
          <w:tcPr>
            <w:tcW w:w="1652" w:type="dxa"/>
            <w:tcBorders>
              <w:top w:val="nil"/>
              <w:left w:val="single" w:sz="8" w:space="0" w:color="auto"/>
              <w:bottom w:val="single" w:sz="4" w:space="0" w:color="auto"/>
              <w:right w:val="single" w:sz="8" w:space="0" w:color="auto"/>
            </w:tcBorders>
            <w:shd w:val="clear" w:color="auto" w:fill="auto"/>
            <w:noWrap/>
            <w:vAlign w:val="center"/>
            <w:hideMark/>
          </w:tcPr>
          <w:p w:rsidR="0075080B" w:rsidRPr="00B518B2" w:rsidRDefault="0075080B"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1900.01.05</w:t>
            </w:r>
          </w:p>
        </w:tc>
        <w:tc>
          <w:tcPr>
            <w:tcW w:w="4434" w:type="dxa"/>
            <w:tcBorders>
              <w:top w:val="nil"/>
              <w:left w:val="nil"/>
              <w:bottom w:val="single" w:sz="8" w:space="0" w:color="auto"/>
              <w:right w:val="single" w:sz="8" w:space="0" w:color="auto"/>
            </w:tcBorders>
            <w:shd w:val="clear" w:color="auto" w:fill="auto"/>
            <w:hideMark/>
          </w:tcPr>
          <w:p w:rsidR="0075080B" w:rsidRPr="00B518B2" w:rsidRDefault="00626A49" w:rsidP="00626A49">
            <w:pPr>
              <w:overflowPunct/>
              <w:autoSpaceDE/>
              <w:autoSpaceDN/>
              <w:adjustRightInd/>
              <w:textAlignment w:val="auto"/>
              <w:rPr>
                <w:rFonts w:ascii="Times New Roman" w:hAnsi="Times New Roman"/>
                <w:sz w:val="16"/>
                <w:szCs w:val="16"/>
                <w:lang w:val="bg-BG" w:eastAsia="bg-BG"/>
              </w:rPr>
            </w:pPr>
            <w:r>
              <w:rPr>
                <w:rFonts w:ascii="Times New Roman" w:hAnsi="Times New Roman"/>
                <w:sz w:val="16"/>
                <w:szCs w:val="16"/>
                <w:lang w:val="bg-BG" w:eastAsia="bg-BG"/>
              </w:rPr>
              <w:t>Програма 5 "Информир</w:t>
            </w:r>
            <w:r w:rsidR="0075080B" w:rsidRPr="00B518B2">
              <w:rPr>
                <w:rFonts w:ascii="Times New Roman" w:hAnsi="Times New Roman"/>
                <w:sz w:val="16"/>
                <w:szCs w:val="16"/>
                <w:lang w:val="bg-BG" w:eastAsia="bg-BG"/>
              </w:rPr>
              <w:t>ане, участие на обществеността в процеса на вземане на решения и прилагане на механизмите за контрол"</w:t>
            </w:r>
          </w:p>
        </w:tc>
        <w:tc>
          <w:tcPr>
            <w:tcW w:w="1134"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1 095 800</w:t>
            </w:r>
          </w:p>
        </w:tc>
        <w:tc>
          <w:tcPr>
            <w:tcW w:w="1559"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1 284 009</w:t>
            </w:r>
          </w:p>
        </w:tc>
        <w:tc>
          <w:tcPr>
            <w:tcW w:w="1276"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1 270 164</w:t>
            </w:r>
          </w:p>
        </w:tc>
      </w:tr>
      <w:tr w:rsidR="0075080B" w:rsidRPr="00B518B2" w:rsidTr="0075080B">
        <w:trPr>
          <w:trHeight w:val="109"/>
        </w:trPr>
        <w:tc>
          <w:tcPr>
            <w:tcW w:w="1652" w:type="dxa"/>
            <w:tcBorders>
              <w:top w:val="nil"/>
              <w:left w:val="single" w:sz="8" w:space="0" w:color="auto"/>
              <w:bottom w:val="single" w:sz="4" w:space="0" w:color="auto"/>
              <w:right w:val="single" w:sz="8" w:space="0" w:color="auto"/>
            </w:tcBorders>
            <w:shd w:val="clear" w:color="auto" w:fill="auto"/>
            <w:noWrap/>
            <w:vAlign w:val="center"/>
            <w:hideMark/>
          </w:tcPr>
          <w:p w:rsidR="0075080B" w:rsidRPr="00B518B2" w:rsidRDefault="0075080B"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1900.01.06</w:t>
            </w:r>
          </w:p>
        </w:tc>
        <w:tc>
          <w:tcPr>
            <w:tcW w:w="4434" w:type="dxa"/>
            <w:tcBorders>
              <w:top w:val="nil"/>
              <w:left w:val="nil"/>
              <w:bottom w:val="single" w:sz="8" w:space="0" w:color="auto"/>
              <w:right w:val="single" w:sz="8" w:space="0" w:color="auto"/>
            </w:tcBorders>
            <w:shd w:val="clear" w:color="auto" w:fill="auto"/>
            <w:hideMark/>
          </w:tcPr>
          <w:p w:rsidR="0075080B" w:rsidRPr="00B518B2" w:rsidRDefault="0075080B"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6 "Оценка и управление на въздействието върху околната среда"</w:t>
            </w:r>
          </w:p>
        </w:tc>
        <w:tc>
          <w:tcPr>
            <w:tcW w:w="1134"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2 733 300</w:t>
            </w:r>
          </w:p>
        </w:tc>
        <w:tc>
          <w:tcPr>
            <w:tcW w:w="1559"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2 563 504</w:t>
            </w:r>
          </w:p>
        </w:tc>
        <w:tc>
          <w:tcPr>
            <w:tcW w:w="1276"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2 546 928</w:t>
            </w:r>
          </w:p>
        </w:tc>
      </w:tr>
      <w:tr w:rsidR="0075080B" w:rsidRPr="00B518B2" w:rsidTr="0075080B">
        <w:trPr>
          <w:trHeight w:val="299"/>
        </w:trPr>
        <w:tc>
          <w:tcPr>
            <w:tcW w:w="1652" w:type="dxa"/>
            <w:tcBorders>
              <w:top w:val="nil"/>
              <w:left w:val="single" w:sz="8" w:space="0" w:color="auto"/>
              <w:bottom w:val="single" w:sz="4" w:space="0" w:color="auto"/>
              <w:right w:val="single" w:sz="8" w:space="0" w:color="auto"/>
            </w:tcBorders>
            <w:shd w:val="clear" w:color="auto" w:fill="auto"/>
            <w:noWrap/>
            <w:vAlign w:val="center"/>
            <w:hideMark/>
          </w:tcPr>
          <w:p w:rsidR="0075080B" w:rsidRPr="00B518B2" w:rsidRDefault="0075080B"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1900.01.07</w:t>
            </w:r>
          </w:p>
        </w:tc>
        <w:tc>
          <w:tcPr>
            <w:tcW w:w="4434" w:type="dxa"/>
            <w:tcBorders>
              <w:top w:val="nil"/>
              <w:left w:val="nil"/>
              <w:bottom w:val="single" w:sz="8" w:space="0" w:color="auto"/>
              <w:right w:val="single" w:sz="8" w:space="0" w:color="auto"/>
            </w:tcBorders>
            <w:shd w:val="clear" w:color="auto" w:fill="auto"/>
            <w:hideMark/>
          </w:tcPr>
          <w:p w:rsidR="0075080B" w:rsidRPr="00B518B2" w:rsidRDefault="0075080B"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7 "Управление на дейностите по изменение на климата"</w:t>
            </w:r>
          </w:p>
        </w:tc>
        <w:tc>
          <w:tcPr>
            <w:tcW w:w="1134"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672 200</w:t>
            </w:r>
          </w:p>
        </w:tc>
        <w:tc>
          <w:tcPr>
            <w:tcW w:w="1559"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576 856</w:t>
            </w:r>
          </w:p>
        </w:tc>
        <w:tc>
          <w:tcPr>
            <w:tcW w:w="1276"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566 594</w:t>
            </w:r>
          </w:p>
        </w:tc>
      </w:tr>
      <w:tr w:rsidR="0075080B" w:rsidRPr="00B518B2" w:rsidTr="0075080B">
        <w:trPr>
          <w:trHeight w:val="266"/>
        </w:trPr>
        <w:tc>
          <w:tcPr>
            <w:tcW w:w="1652" w:type="dxa"/>
            <w:tcBorders>
              <w:top w:val="nil"/>
              <w:left w:val="single" w:sz="8" w:space="0" w:color="auto"/>
              <w:bottom w:val="single" w:sz="4" w:space="0" w:color="auto"/>
              <w:right w:val="single" w:sz="8" w:space="0" w:color="auto"/>
            </w:tcBorders>
            <w:shd w:val="clear" w:color="auto" w:fill="auto"/>
            <w:noWrap/>
            <w:vAlign w:val="center"/>
            <w:hideMark/>
          </w:tcPr>
          <w:p w:rsidR="0075080B" w:rsidRPr="00B518B2" w:rsidRDefault="0075080B"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1900.02.00</w:t>
            </w:r>
          </w:p>
        </w:tc>
        <w:tc>
          <w:tcPr>
            <w:tcW w:w="4434" w:type="dxa"/>
            <w:tcBorders>
              <w:top w:val="nil"/>
              <w:left w:val="nil"/>
              <w:bottom w:val="single" w:sz="8" w:space="0" w:color="auto"/>
              <w:right w:val="single" w:sz="8" w:space="0" w:color="auto"/>
            </w:tcBorders>
            <w:shd w:val="clear" w:color="auto" w:fill="auto"/>
            <w:hideMark/>
          </w:tcPr>
          <w:p w:rsidR="0075080B" w:rsidRPr="00B518B2" w:rsidRDefault="0075080B" w:rsidP="00121C24">
            <w:pPr>
              <w:overflowPunct/>
              <w:autoSpaceDE/>
              <w:autoSpaceDN/>
              <w:adjustRightInd/>
              <w:textAlignment w:val="auto"/>
              <w:rPr>
                <w:rFonts w:ascii="Times New Roman" w:hAnsi="Times New Roman"/>
                <w:b/>
                <w:bCs/>
                <w:sz w:val="16"/>
                <w:szCs w:val="16"/>
                <w:lang w:val="bg-BG" w:eastAsia="bg-BG"/>
              </w:rPr>
            </w:pPr>
            <w:r w:rsidRPr="00B518B2">
              <w:rPr>
                <w:rFonts w:ascii="Times New Roman" w:hAnsi="Times New Roman"/>
                <w:b/>
                <w:bCs/>
                <w:sz w:val="16"/>
                <w:szCs w:val="16"/>
                <w:lang w:val="bg-BG" w:eastAsia="bg-BG"/>
              </w:rPr>
              <w:t>Политика в областта на Националната система за мониторинг на околната среда и информационна обезпеченост</w:t>
            </w:r>
          </w:p>
        </w:tc>
        <w:tc>
          <w:tcPr>
            <w:tcW w:w="1134"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9 739 100</w:t>
            </w:r>
          </w:p>
        </w:tc>
        <w:tc>
          <w:tcPr>
            <w:tcW w:w="1559"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11 483 102</w:t>
            </w:r>
          </w:p>
        </w:tc>
        <w:tc>
          <w:tcPr>
            <w:tcW w:w="1276"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11 471 971</w:t>
            </w:r>
          </w:p>
        </w:tc>
      </w:tr>
      <w:tr w:rsidR="0075080B" w:rsidRPr="00B518B2" w:rsidTr="0075080B">
        <w:trPr>
          <w:trHeight w:val="328"/>
        </w:trPr>
        <w:tc>
          <w:tcPr>
            <w:tcW w:w="1652" w:type="dxa"/>
            <w:tcBorders>
              <w:top w:val="nil"/>
              <w:left w:val="single" w:sz="8" w:space="0" w:color="auto"/>
              <w:bottom w:val="single" w:sz="4" w:space="0" w:color="auto"/>
              <w:right w:val="single" w:sz="8" w:space="0" w:color="auto"/>
            </w:tcBorders>
            <w:shd w:val="clear" w:color="auto" w:fill="auto"/>
            <w:noWrap/>
            <w:vAlign w:val="center"/>
            <w:hideMark/>
          </w:tcPr>
          <w:p w:rsidR="0075080B" w:rsidRPr="00B518B2" w:rsidRDefault="0075080B"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1900.02.01</w:t>
            </w:r>
          </w:p>
        </w:tc>
        <w:tc>
          <w:tcPr>
            <w:tcW w:w="4434" w:type="dxa"/>
            <w:tcBorders>
              <w:top w:val="nil"/>
              <w:left w:val="nil"/>
              <w:bottom w:val="single" w:sz="8" w:space="0" w:color="auto"/>
              <w:right w:val="single" w:sz="8" w:space="0" w:color="auto"/>
            </w:tcBorders>
            <w:shd w:val="clear" w:color="auto" w:fill="auto"/>
            <w:hideMark/>
          </w:tcPr>
          <w:p w:rsidR="0075080B" w:rsidRPr="00B518B2" w:rsidRDefault="0075080B"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"Национална система за мониторинг на околната среда и информационна обезпеченост"</w:t>
            </w:r>
          </w:p>
        </w:tc>
        <w:tc>
          <w:tcPr>
            <w:tcW w:w="1134"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9 739 100</w:t>
            </w:r>
          </w:p>
        </w:tc>
        <w:tc>
          <w:tcPr>
            <w:tcW w:w="1559"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11 483 102</w:t>
            </w:r>
          </w:p>
        </w:tc>
        <w:tc>
          <w:tcPr>
            <w:tcW w:w="1276"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11 471 971</w:t>
            </w:r>
          </w:p>
        </w:tc>
      </w:tr>
      <w:tr w:rsidR="0075080B" w:rsidRPr="00B518B2" w:rsidTr="0075080B">
        <w:trPr>
          <w:trHeight w:val="78"/>
        </w:trPr>
        <w:tc>
          <w:tcPr>
            <w:tcW w:w="1652" w:type="dxa"/>
            <w:tcBorders>
              <w:top w:val="nil"/>
              <w:left w:val="single" w:sz="8" w:space="0" w:color="auto"/>
              <w:bottom w:val="single" w:sz="4" w:space="0" w:color="auto"/>
              <w:right w:val="single" w:sz="8" w:space="0" w:color="auto"/>
            </w:tcBorders>
            <w:shd w:val="clear" w:color="auto" w:fill="auto"/>
            <w:noWrap/>
            <w:vAlign w:val="center"/>
            <w:hideMark/>
          </w:tcPr>
          <w:p w:rsidR="0075080B" w:rsidRPr="00B518B2" w:rsidRDefault="0075080B"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1900.03.00</w:t>
            </w:r>
          </w:p>
        </w:tc>
        <w:tc>
          <w:tcPr>
            <w:tcW w:w="4434"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Бюджетна програма „Администрация“</w:t>
            </w:r>
          </w:p>
        </w:tc>
        <w:tc>
          <w:tcPr>
            <w:tcW w:w="1134"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b/>
                <w:bCs/>
                <w:sz w:val="16"/>
                <w:szCs w:val="16"/>
                <w:lang w:val="bg-BG" w:eastAsia="bg-BG"/>
              </w:rPr>
            </w:pPr>
            <w:r w:rsidRPr="00B518B2">
              <w:rPr>
                <w:rFonts w:ascii="Times New Roman" w:hAnsi="Times New Roman"/>
                <w:b/>
                <w:bCs/>
                <w:sz w:val="16"/>
                <w:szCs w:val="16"/>
                <w:lang w:val="bg-BG" w:eastAsia="bg-BG"/>
              </w:rPr>
              <w:t>16 704 500</w:t>
            </w:r>
          </w:p>
        </w:tc>
        <w:tc>
          <w:tcPr>
            <w:tcW w:w="1559"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b/>
                <w:bCs/>
                <w:sz w:val="16"/>
                <w:szCs w:val="16"/>
                <w:lang w:val="bg-BG" w:eastAsia="bg-BG"/>
              </w:rPr>
            </w:pPr>
            <w:r w:rsidRPr="00B518B2">
              <w:rPr>
                <w:rFonts w:ascii="Times New Roman" w:hAnsi="Times New Roman"/>
                <w:b/>
                <w:bCs/>
                <w:sz w:val="16"/>
                <w:szCs w:val="16"/>
                <w:lang w:val="bg-BG" w:eastAsia="bg-BG"/>
              </w:rPr>
              <w:t>15 622 820</w:t>
            </w:r>
          </w:p>
        </w:tc>
        <w:tc>
          <w:tcPr>
            <w:tcW w:w="1276" w:type="dxa"/>
            <w:tcBorders>
              <w:top w:val="nil"/>
              <w:left w:val="nil"/>
              <w:bottom w:val="single" w:sz="8" w:space="0" w:color="auto"/>
              <w:right w:val="single" w:sz="8" w:space="0" w:color="auto"/>
            </w:tcBorders>
            <w:shd w:val="clear" w:color="auto" w:fill="auto"/>
            <w:vAlign w:val="center"/>
            <w:hideMark/>
          </w:tcPr>
          <w:p w:rsidR="0075080B" w:rsidRPr="00B518B2" w:rsidRDefault="0075080B" w:rsidP="00121C24">
            <w:pPr>
              <w:overflowPunct/>
              <w:autoSpaceDE/>
              <w:autoSpaceDN/>
              <w:adjustRightInd/>
              <w:jc w:val="right"/>
              <w:textAlignment w:val="auto"/>
              <w:rPr>
                <w:rFonts w:ascii="Times New Roman" w:hAnsi="Times New Roman"/>
                <w:b/>
                <w:bCs/>
                <w:sz w:val="16"/>
                <w:szCs w:val="16"/>
                <w:lang w:val="bg-BG" w:eastAsia="bg-BG"/>
              </w:rPr>
            </w:pPr>
            <w:r w:rsidRPr="00B518B2">
              <w:rPr>
                <w:rFonts w:ascii="Times New Roman" w:hAnsi="Times New Roman"/>
                <w:b/>
                <w:bCs/>
                <w:sz w:val="16"/>
                <w:szCs w:val="16"/>
                <w:lang w:val="bg-BG" w:eastAsia="bg-BG"/>
              </w:rPr>
              <w:t>15 559 555</w:t>
            </w:r>
          </w:p>
        </w:tc>
      </w:tr>
      <w:tr w:rsidR="0075080B" w:rsidRPr="00B518B2" w:rsidTr="0075080B">
        <w:trPr>
          <w:trHeight w:val="165"/>
        </w:trPr>
        <w:tc>
          <w:tcPr>
            <w:tcW w:w="1652" w:type="dxa"/>
            <w:tcBorders>
              <w:top w:val="nil"/>
              <w:left w:val="single" w:sz="8" w:space="0" w:color="auto"/>
              <w:bottom w:val="single" w:sz="8" w:space="0" w:color="auto"/>
              <w:right w:val="single" w:sz="8" w:space="0" w:color="auto"/>
            </w:tcBorders>
            <w:shd w:val="clear" w:color="000000" w:fill="D9D9D9"/>
            <w:vAlign w:val="center"/>
            <w:hideMark/>
          </w:tcPr>
          <w:p w:rsidR="0075080B" w:rsidRPr="00B518B2" w:rsidRDefault="0075080B"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 </w:t>
            </w:r>
          </w:p>
        </w:tc>
        <w:tc>
          <w:tcPr>
            <w:tcW w:w="4434" w:type="dxa"/>
            <w:tcBorders>
              <w:top w:val="nil"/>
              <w:left w:val="nil"/>
              <w:bottom w:val="single" w:sz="8" w:space="0" w:color="auto"/>
              <w:right w:val="single" w:sz="8" w:space="0" w:color="auto"/>
            </w:tcBorders>
            <w:shd w:val="clear" w:color="000000" w:fill="D9D9D9"/>
            <w:vAlign w:val="center"/>
            <w:hideMark/>
          </w:tcPr>
          <w:p w:rsidR="0075080B" w:rsidRPr="00B518B2" w:rsidRDefault="0075080B" w:rsidP="00121C24">
            <w:pPr>
              <w:overflowPunct/>
              <w:autoSpaceDE/>
              <w:autoSpaceDN/>
              <w:adjustRightInd/>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Общо разходи</w:t>
            </w:r>
          </w:p>
        </w:tc>
        <w:tc>
          <w:tcPr>
            <w:tcW w:w="1134" w:type="dxa"/>
            <w:tcBorders>
              <w:top w:val="nil"/>
              <w:left w:val="nil"/>
              <w:bottom w:val="single" w:sz="8" w:space="0" w:color="auto"/>
              <w:right w:val="single" w:sz="8" w:space="0" w:color="auto"/>
            </w:tcBorders>
            <w:shd w:val="clear" w:color="000000" w:fill="D9D9D9"/>
            <w:vAlign w:val="center"/>
            <w:hideMark/>
          </w:tcPr>
          <w:p w:rsidR="0075080B" w:rsidRPr="00B518B2" w:rsidRDefault="0075080B"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49 858 100</w:t>
            </w:r>
          </w:p>
        </w:tc>
        <w:tc>
          <w:tcPr>
            <w:tcW w:w="1559" w:type="dxa"/>
            <w:tcBorders>
              <w:top w:val="nil"/>
              <w:left w:val="nil"/>
              <w:bottom w:val="single" w:sz="8" w:space="0" w:color="auto"/>
              <w:right w:val="single" w:sz="8" w:space="0" w:color="auto"/>
            </w:tcBorders>
            <w:shd w:val="clear" w:color="000000" w:fill="D9D9D9"/>
            <w:vAlign w:val="center"/>
            <w:hideMark/>
          </w:tcPr>
          <w:p w:rsidR="0075080B" w:rsidRPr="00B518B2" w:rsidRDefault="0075080B"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51 874 729</w:t>
            </w:r>
          </w:p>
        </w:tc>
        <w:tc>
          <w:tcPr>
            <w:tcW w:w="1276" w:type="dxa"/>
            <w:tcBorders>
              <w:top w:val="nil"/>
              <w:left w:val="nil"/>
              <w:bottom w:val="single" w:sz="8" w:space="0" w:color="auto"/>
              <w:right w:val="single" w:sz="8" w:space="0" w:color="auto"/>
            </w:tcBorders>
            <w:shd w:val="clear" w:color="000000" w:fill="D9D9D9"/>
            <w:vAlign w:val="center"/>
            <w:hideMark/>
          </w:tcPr>
          <w:p w:rsidR="0075080B" w:rsidRPr="00B518B2" w:rsidRDefault="0075080B"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51 693 467</w:t>
            </w:r>
          </w:p>
        </w:tc>
      </w:tr>
    </w:tbl>
    <w:p w:rsidR="00BD33B3" w:rsidRPr="003562D4" w:rsidRDefault="00BD33B3" w:rsidP="00C523D2">
      <w:pPr>
        <w:tabs>
          <w:tab w:val="left" w:pos="709"/>
        </w:tabs>
        <w:overflowPunct/>
        <w:autoSpaceDE/>
        <w:autoSpaceDN/>
        <w:adjustRightInd/>
        <w:spacing w:before="80"/>
        <w:ind w:right="28"/>
        <w:jc w:val="both"/>
        <w:textAlignment w:val="auto"/>
        <w:rPr>
          <w:rFonts w:ascii="Times New Roman" w:hAnsi="Times New Roman"/>
          <w:b/>
          <w:sz w:val="22"/>
          <w:szCs w:val="22"/>
          <w:lang w:val="bg-BG" w:eastAsia="pl-PL"/>
        </w:rPr>
      </w:pPr>
      <w:r w:rsidRPr="003562D4">
        <w:rPr>
          <w:rFonts w:ascii="Times New Roman" w:hAnsi="Times New Roman"/>
          <w:b/>
          <w:sz w:val="22"/>
          <w:szCs w:val="22"/>
          <w:lang w:val="bg-BG" w:eastAsia="pl-PL"/>
        </w:rPr>
        <w:t xml:space="preserve">в) Таблица, представяща отчет на консолидираните разходи по бюджетните програми в рамките на изпълняваните политики </w:t>
      </w:r>
    </w:p>
    <w:tbl>
      <w:tblPr>
        <w:tblW w:w="10055" w:type="dxa"/>
        <w:tblInd w:w="80" w:type="dxa"/>
        <w:tblLayout w:type="fixed"/>
        <w:tblCellMar>
          <w:left w:w="70" w:type="dxa"/>
          <w:right w:w="70" w:type="dxa"/>
        </w:tblCellMar>
        <w:tblLook w:val="04A0" w:firstRow="1" w:lastRow="0" w:firstColumn="1" w:lastColumn="0" w:noHBand="0" w:noVBand="1"/>
      </w:tblPr>
      <w:tblGrid>
        <w:gridCol w:w="1266"/>
        <w:gridCol w:w="2025"/>
        <w:gridCol w:w="1094"/>
        <w:gridCol w:w="1134"/>
        <w:gridCol w:w="992"/>
        <w:gridCol w:w="735"/>
        <w:gridCol w:w="966"/>
        <w:gridCol w:w="850"/>
        <w:gridCol w:w="993"/>
      </w:tblGrid>
      <w:tr w:rsidR="00121C24" w:rsidRPr="00B518B2" w:rsidTr="00121C24">
        <w:trPr>
          <w:trHeight w:val="855"/>
        </w:trPr>
        <w:tc>
          <w:tcPr>
            <w:tcW w:w="1266" w:type="dxa"/>
            <w:tcBorders>
              <w:top w:val="single" w:sz="8" w:space="0" w:color="auto"/>
              <w:left w:val="single" w:sz="8" w:space="0" w:color="auto"/>
              <w:bottom w:val="single" w:sz="8" w:space="0" w:color="auto"/>
              <w:right w:val="single" w:sz="8" w:space="0" w:color="auto"/>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lastRenderedPageBreak/>
              <w:t> </w:t>
            </w:r>
          </w:p>
        </w:tc>
        <w:tc>
          <w:tcPr>
            <w:tcW w:w="2025" w:type="dxa"/>
            <w:tcBorders>
              <w:top w:val="single" w:sz="8" w:space="0" w:color="auto"/>
              <w:left w:val="nil"/>
              <w:bottom w:val="single" w:sz="8" w:space="0" w:color="auto"/>
              <w:right w:val="nil"/>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ОБЛАСТИ НА ПОЛИТИКИ И БЮДЖЕТНИ ПРОГРАМИ на Министерство на околната среда и водите</w:t>
            </w:r>
          </w:p>
        </w:tc>
        <w:tc>
          <w:tcPr>
            <w:tcW w:w="1094" w:type="dxa"/>
            <w:tcBorders>
              <w:top w:val="single" w:sz="8" w:space="0" w:color="auto"/>
              <w:left w:val="single" w:sz="8" w:space="0" w:color="auto"/>
              <w:bottom w:val="single" w:sz="8" w:space="0" w:color="auto"/>
              <w:right w:val="single" w:sz="8" w:space="0" w:color="auto"/>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Общо консолидирани разходи</w:t>
            </w:r>
          </w:p>
        </w:tc>
        <w:tc>
          <w:tcPr>
            <w:tcW w:w="2861" w:type="dxa"/>
            <w:gridSpan w:val="3"/>
            <w:tcBorders>
              <w:top w:val="single" w:sz="8" w:space="0" w:color="auto"/>
              <w:left w:val="nil"/>
              <w:bottom w:val="single" w:sz="8" w:space="0" w:color="auto"/>
              <w:right w:val="single" w:sz="8" w:space="0" w:color="000000"/>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Ведомствени разходи</w:t>
            </w:r>
          </w:p>
        </w:tc>
        <w:tc>
          <w:tcPr>
            <w:tcW w:w="2809" w:type="dxa"/>
            <w:gridSpan w:val="3"/>
            <w:tcBorders>
              <w:top w:val="single" w:sz="8" w:space="0" w:color="auto"/>
              <w:left w:val="nil"/>
              <w:bottom w:val="single" w:sz="8" w:space="0" w:color="auto"/>
              <w:right w:val="single" w:sz="8" w:space="0" w:color="000000"/>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Администрирани разходи</w:t>
            </w:r>
          </w:p>
        </w:tc>
      </w:tr>
      <w:tr w:rsidR="00121C24" w:rsidRPr="00FD1FB6" w:rsidTr="00121C24">
        <w:trPr>
          <w:trHeight w:val="1560"/>
        </w:trPr>
        <w:tc>
          <w:tcPr>
            <w:tcW w:w="1266" w:type="dxa"/>
            <w:tcBorders>
              <w:top w:val="nil"/>
              <w:left w:val="single" w:sz="8" w:space="0" w:color="auto"/>
              <w:bottom w:val="single" w:sz="8" w:space="0" w:color="auto"/>
              <w:right w:val="nil"/>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Класификационен код</w:t>
            </w:r>
          </w:p>
        </w:tc>
        <w:tc>
          <w:tcPr>
            <w:tcW w:w="2025" w:type="dxa"/>
            <w:tcBorders>
              <w:top w:val="nil"/>
              <w:left w:val="single" w:sz="8" w:space="0" w:color="auto"/>
              <w:bottom w:val="single" w:sz="8" w:space="0" w:color="auto"/>
              <w:right w:val="nil"/>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(в лева)</w:t>
            </w:r>
          </w:p>
        </w:tc>
        <w:tc>
          <w:tcPr>
            <w:tcW w:w="1094" w:type="dxa"/>
            <w:tcBorders>
              <w:top w:val="nil"/>
              <w:left w:val="single" w:sz="8" w:space="0" w:color="auto"/>
              <w:bottom w:val="single" w:sz="8" w:space="0" w:color="auto"/>
              <w:right w:val="single" w:sz="8" w:space="0" w:color="auto"/>
            </w:tcBorders>
            <w:shd w:val="clear" w:color="000000" w:fill="E6E6E6"/>
            <w:vAlign w:val="center"/>
            <w:hideMark/>
          </w:tcPr>
          <w:p w:rsidR="00121C24" w:rsidRPr="00B518B2" w:rsidRDefault="00121C24" w:rsidP="00121C24">
            <w:pPr>
              <w:overflowPunct/>
              <w:autoSpaceDE/>
              <w:autoSpaceDN/>
              <w:adjustRightInd/>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 </w:t>
            </w:r>
          </w:p>
        </w:tc>
        <w:tc>
          <w:tcPr>
            <w:tcW w:w="1134" w:type="dxa"/>
            <w:tcBorders>
              <w:top w:val="nil"/>
              <w:left w:val="nil"/>
              <w:bottom w:val="single" w:sz="8" w:space="0" w:color="auto"/>
              <w:right w:val="single" w:sz="8" w:space="0" w:color="auto"/>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Общо</w:t>
            </w:r>
          </w:p>
        </w:tc>
        <w:tc>
          <w:tcPr>
            <w:tcW w:w="992" w:type="dxa"/>
            <w:tcBorders>
              <w:top w:val="nil"/>
              <w:left w:val="nil"/>
              <w:bottom w:val="single" w:sz="8" w:space="0" w:color="auto"/>
              <w:right w:val="single" w:sz="8" w:space="0" w:color="auto"/>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i/>
                <w:iCs/>
                <w:color w:val="000000"/>
                <w:sz w:val="16"/>
                <w:szCs w:val="16"/>
                <w:lang w:val="bg-BG" w:eastAsia="bg-BG"/>
              </w:rPr>
            </w:pPr>
            <w:r w:rsidRPr="00B518B2">
              <w:rPr>
                <w:rFonts w:ascii="Times New Roman" w:hAnsi="Times New Roman"/>
                <w:i/>
                <w:iCs/>
                <w:color w:val="000000"/>
                <w:sz w:val="16"/>
                <w:szCs w:val="16"/>
                <w:lang w:val="bg-BG" w:eastAsia="bg-BG"/>
              </w:rPr>
              <w:t>По бюджета на ПРБ</w:t>
            </w:r>
          </w:p>
        </w:tc>
        <w:tc>
          <w:tcPr>
            <w:tcW w:w="735" w:type="dxa"/>
            <w:tcBorders>
              <w:top w:val="nil"/>
              <w:left w:val="nil"/>
              <w:bottom w:val="single" w:sz="8" w:space="0" w:color="auto"/>
              <w:right w:val="single" w:sz="8" w:space="0" w:color="auto"/>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i/>
                <w:iCs/>
                <w:color w:val="000000"/>
                <w:sz w:val="16"/>
                <w:szCs w:val="16"/>
                <w:lang w:val="bg-BG" w:eastAsia="bg-BG"/>
              </w:rPr>
            </w:pPr>
            <w:r w:rsidRPr="00B518B2">
              <w:rPr>
                <w:rFonts w:ascii="Times New Roman" w:hAnsi="Times New Roman"/>
                <w:i/>
                <w:iCs/>
                <w:color w:val="000000"/>
                <w:sz w:val="16"/>
                <w:szCs w:val="16"/>
                <w:lang w:val="bg-BG" w:eastAsia="bg-BG"/>
              </w:rPr>
              <w:t xml:space="preserve">По други бюджети и сметки за средства от ЕС </w:t>
            </w:r>
          </w:p>
        </w:tc>
        <w:tc>
          <w:tcPr>
            <w:tcW w:w="966" w:type="dxa"/>
            <w:tcBorders>
              <w:top w:val="nil"/>
              <w:left w:val="nil"/>
              <w:bottom w:val="single" w:sz="8" w:space="0" w:color="auto"/>
              <w:right w:val="single" w:sz="8" w:space="0" w:color="auto"/>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Общо</w:t>
            </w:r>
          </w:p>
        </w:tc>
        <w:tc>
          <w:tcPr>
            <w:tcW w:w="850" w:type="dxa"/>
            <w:tcBorders>
              <w:top w:val="nil"/>
              <w:left w:val="nil"/>
              <w:bottom w:val="single" w:sz="8" w:space="0" w:color="auto"/>
              <w:right w:val="single" w:sz="8" w:space="0" w:color="auto"/>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i/>
                <w:iCs/>
                <w:color w:val="000000"/>
                <w:sz w:val="16"/>
                <w:szCs w:val="16"/>
                <w:lang w:val="bg-BG" w:eastAsia="bg-BG"/>
              </w:rPr>
            </w:pPr>
            <w:r w:rsidRPr="00B518B2">
              <w:rPr>
                <w:rFonts w:ascii="Times New Roman" w:hAnsi="Times New Roman"/>
                <w:i/>
                <w:iCs/>
                <w:color w:val="000000"/>
                <w:sz w:val="16"/>
                <w:szCs w:val="16"/>
                <w:lang w:val="bg-BG" w:eastAsia="bg-BG"/>
              </w:rPr>
              <w:t>По бюджета на ПРБ</w:t>
            </w:r>
          </w:p>
        </w:tc>
        <w:tc>
          <w:tcPr>
            <w:tcW w:w="993" w:type="dxa"/>
            <w:tcBorders>
              <w:top w:val="nil"/>
              <w:left w:val="nil"/>
              <w:bottom w:val="single" w:sz="8" w:space="0" w:color="auto"/>
              <w:right w:val="single" w:sz="8" w:space="0" w:color="auto"/>
            </w:tcBorders>
            <w:shd w:val="clear" w:color="000000" w:fill="E6E6E6"/>
            <w:vAlign w:val="center"/>
            <w:hideMark/>
          </w:tcPr>
          <w:p w:rsidR="00121C24" w:rsidRPr="00B518B2" w:rsidRDefault="00121C24" w:rsidP="00121C24">
            <w:pPr>
              <w:overflowPunct/>
              <w:autoSpaceDE/>
              <w:autoSpaceDN/>
              <w:adjustRightInd/>
              <w:jc w:val="center"/>
              <w:textAlignment w:val="auto"/>
              <w:rPr>
                <w:rFonts w:ascii="Times New Roman" w:hAnsi="Times New Roman"/>
                <w:i/>
                <w:iCs/>
                <w:color w:val="000000"/>
                <w:sz w:val="16"/>
                <w:szCs w:val="16"/>
                <w:lang w:val="bg-BG" w:eastAsia="bg-BG"/>
              </w:rPr>
            </w:pPr>
            <w:r w:rsidRPr="00B518B2">
              <w:rPr>
                <w:rFonts w:ascii="Times New Roman" w:hAnsi="Times New Roman"/>
                <w:i/>
                <w:iCs/>
                <w:color w:val="000000"/>
                <w:sz w:val="16"/>
                <w:szCs w:val="16"/>
                <w:lang w:val="bg-BG" w:eastAsia="bg-BG"/>
              </w:rPr>
              <w:t xml:space="preserve">По други бюджети и сметки за средства от ЕС </w:t>
            </w:r>
          </w:p>
        </w:tc>
      </w:tr>
      <w:tr w:rsidR="00121C24" w:rsidRPr="00B518B2" w:rsidTr="00121C24">
        <w:trPr>
          <w:trHeight w:val="855"/>
        </w:trPr>
        <w:tc>
          <w:tcPr>
            <w:tcW w:w="1266" w:type="dxa"/>
            <w:tcBorders>
              <w:top w:val="nil"/>
              <w:left w:val="single" w:sz="8" w:space="0" w:color="auto"/>
              <w:bottom w:val="single" w:sz="8" w:space="0" w:color="auto"/>
              <w:right w:val="single" w:sz="8" w:space="0" w:color="auto"/>
            </w:tcBorders>
            <w:shd w:val="clear" w:color="auto" w:fill="auto"/>
            <w:noWrap/>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1900.01.00</w:t>
            </w:r>
          </w:p>
        </w:tc>
        <w:tc>
          <w:tcPr>
            <w:tcW w:w="2025" w:type="dxa"/>
            <w:tcBorders>
              <w:top w:val="nil"/>
              <w:left w:val="nil"/>
              <w:bottom w:val="single" w:sz="8" w:space="0" w:color="auto"/>
              <w:right w:val="single" w:sz="8" w:space="0" w:color="auto"/>
            </w:tcBorders>
            <w:shd w:val="clear" w:color="auto" w:fill="auto"/>
            <w:hideMark/>
          </w:tcPr>
          <w:p w:rsidR="00121C24" w:rsidRPr="00B518B2" w:rsidRDefault="00121C24" w:rsidP="00121C24">
            <w:pPr>
              <w:overflowPunct/>
              <w:autoSpaceDE/>
              <w:autoSpaceDN/>
              <w:adjustRightInd/>
              <w:textAlignment w:val="auto"/>
              <w:rPr>
                <w:rFonts w:ascii="Times New Roman" w:hAnsi="Times New Roman"/>
                <w:b/>
                <w:bCs/>
                <w:sz w:val="16"/>
                <w:szCs w:val="16"/>
                <w:lang w:val="bg-BG" w:eastAsia="bg-BG"/>
              </w:rPr>
            </w:pPr>
            <w:r w:rsidRPr="00B518B2">
              <w:rPr>
                <w:rFonts w:ascii="Times New Roman" w:hAnsi="Times New Roman"/>
                <w:b/>
                <w:bCs/>
                <w:sz w:val="16"/>
                <w:szCs w:val="16"/>
                <w:lang w:val="bg-BG" w:eastAsia="bg-BG"/>
              </w:rPr>
              <w:t>Политика в областта на опазването и ползването на компонентите на околната среда</w:t>
            </w:r>
          </w:p>
        </w:tc>
        <w:tc>
          <w:tcPr>
            <w:tcW w:w="1094"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473 955 592</w:t>
            </w:r>
          </w:p>
        </w:tc>
        <w:tc>
          <w:tcPr>
            <w:tcW w:w="1134"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24 632 556</w:t>
            </w:r>
          </w:p>
        </w:tc>
        <w:tc>
          <w:tcPr>
            <w:tcW w:w="992"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24 632 556</w:t>
            </w:r>
          </w:p>
        </w:tc>
        <w:tc>
          <w:tcPr>
            <w:tcW w:w="735"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0</w:t>
            </w:r>
          </w:p>
        </w:tc>
        <w:tc>
          <w:tcPr>
            <w:tcW w:w="966"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449 323 036</w:t>
            </w:r>
          </w:p>
        </w:tc>
        <w:tc>
          <w:tcPr>
            <w:tcW w:w="850"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29 385</w:t>
            </w:r>
          </w:p>
        </w:tc>
        <w:tc>
          <w:tcPr>
            <w:tcW w:w="993"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449 293 651</w:t>
            </w:r>
          </w:p>
        </w:tc>
      </w:tr>
      <w:tr w:rsidR="00121C24" w:rsidRPr="00B518B2" w:rsidTr="00121C24">
        <w:trPr>
          <w:trHeight w:val="690"/>
        </w:trPr>
        <w:tc>
          <w:tcPr>
            <w:tcW w:w="1266" w:type="dxa"/>
            <w:tcBorders>
              <w:top w:val="nil"/>
              <w:left w:val="single" w:sz="8" w:space="0" w:color="auto"/>
              <w:bottom w:val="single" w:sz="4" w:space="0" w:color="auto"/>
              <w:right w:val="single" w:sz="8" w:space="0" w:color="auto"/>
            </w:tcBorders>
            <w:shd w:val="clear" w:color="auto" w:fill="auto"/>
            <w:noWrap/>
            <w:vAlign w:val="center"/>
            <w:hideMark/>
          </w:tcPr>
          <w:p w:rsidR="00121C24" w:rsidRPr="00B518B2" w:rsidRDefault="00121C24"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1900.01.01</w:t>
            </w:r>
          </w:p>
        </w:tc>
        <w:tc>
          <w:tcPr>
            <w:tcW w:w="2025" w:type="dxa"/>
            <w:tcBorders>
              <w:top w:val="nil"/>
              <w:left w:val="nil"/>
              <w:bottom w:val="single" w:sz="8" w:space="0" w:color="auto"/>
              <w:right w:val="single" w:sz="8" w:space="0" w:color="auto"/>
            </w:tcBorders>
            <w:shd w:val="clear" w:color="auto" w:fill="auto"/>
            <w:hideMark/>
          </w:tcPr>
          <w:p w:rsidR="00121C24" w:rsidRPr="00B518B2" w:rsidRDefault="00121C24"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1 "Оценка, управление и опазване на водите на Република България"</w:t>
            </w:r>
          </w:p>
        </w:tc>
        <w:tc>
          <w:tcPr>
            <w:tcW w:w="109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322 483 104</w:t>
            </w:r>
          </w:p>
        </w:tc>
        <w:tc>
          <w:tcPr>
            <w:tcW w:w="113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7 064 038</w:t>
            </w:r>
          </w:p>
        </w:tc>
        <w:tc>
          <w:tcPr>
            <w:tcW w:w="992"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7 064 038</w:t>
            </w:r>
          </w:p>
        </w:tc>
        <w:tc>
          <w:tcPr>
            <w:tcW w:w="735"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66"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315 419 066</w:t>
            </w:r>
          </w:p>
        </w:tc>
        <w:tc>
          <w:tcPr>
            <w:tcW w:w="850"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93"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315 419 066</w:t>
            </w:r>
          </w:p>
        </w:tc>
      </w:tr>
      <w:tr w:rsidR="00121C24" w:rsidRPr="00B518B2" w:rsidTr="00121C24">
        <w:trPr>
          <w:trHeight w:val="765"/>
        </w:trPr>
        <w:tc>
          <w:tcPr>
            <w:tcW w:w="1266" w:type="dxa"/>
            <w:tcBorders>
              <w:top w:val="nil"/>
              <w:left w:val="single" w:sz="8" w:space="0" w:color="auto"/>
              <w:bottom w:val="single" w:sz="4" w:space="0" w:color="auto"/>
              <w:right w:val="single" w:sz="8" w:space="0" w:color="auto"/>
            </w:tcBorders>
            <w:shd w:val="clear" w:color="auto" w:fill="auto"/>
            <w:noWrap/>
            <w:vAlign w:val="center"/>
            <w:hideMark/>
          </w:tcPr>
          <w:p w:rsidR="00121C24" w:rsidRPr="00B518B2" w:rsidRDefault="00121C24"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1900.01.02</w:t>
            </w:r>
          </w:p>
        </w:tc>
        <w:tc>
          <w:tcPr>
            <w:tcW w:w="2025" w:type="dxa"/>
            <w:tcBorders>
              <w:top w:val="nil"/>
              <w:left w:val="nil"/>
              <w:bottom w:val="single" w:sz="8" w:space="0" w:color="auto"/>
              <w:right w:val="single" w:sz="8" w:space="0" w:color="auto"/>
            </w:tcBorders>
            <w:shd w:val="clear" w:color="auto" w:fill="auto"/>
            <w:hideMark/>
          </w:tcPr>
          <w:p w:rsidR="00121C24" w:rsidRPr="00B518B2" w:rsidRDefault="00121C24"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2 "Интегрирана система за управление на отпадъците и опазване на  почвите"</w:t>
            </w:r>
          </w:p>
        </w:tc>
        <w:tc>
          <w:tcPr>
            <w:tcW w:w="109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105 501 464</w:t>
            </w:r>
          </w:p>
        </w:tc>
        <w:tc>
          <w:tcPr>
            <w:tcW w:w="113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3 938 265</w:t>
            </w:r>
          </w:p>
        </w:tc>
        <w:tc>
          <w:tcPr>
            <w:tcW w:w="992"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3 938 265</w:t>
            </w:r>
          </w:p>
        </w:tc>
        <w:tc>
          <w:tcPr>
            <w:tcW w:w="735"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66"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101 563 199</w:t>
            </w:r>
          </w:p>
        </w:tc>
        <w:tc>
          <w:tcPr>
            <w:tcW w:w="850"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93"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101 563 199</w:t>
            </w:r>
          </w:p>
        </w:tc>
      </w:tr>
      <w:tr w:rsidR="00121C24" w:rsidRPr="00B518B2" w:rsidTr="00121C24">
        <w:trPr>
          <w:trHeight w:val="540"/>
        </w:trPr>
        <w:tc>
          <w:tcPr>
            <w:tcW w:w="1266" w:type="dxa"/>
            <w:tcBorders>
              <w:top w:val="nil"/>
              <w:left w:val="single" w:sz="8" w:space="0" w:color="auto"/>
              <w:bottom w:val="single" w:sz="4" w:space="0" w:color="auto"/>
              <w:right w:val="single" w:sz="8" w:space="0" w:color="auto"/>
            </w:tcBorders>
            <w:shd w:val="clear" w:color="auto" w:fill="auto"/>
            <w:noWrap/>
            <w:vAlign w:val="center"/>
            <w:hideMark/>
          </w:tcPr>
          <w:p w:rsidR="00121C24" w:rsidRPr="00B518B2" w:rsidRDefault="00121C24"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1900.01.03</w:t>
            </w:r>
          </w:p>
        </w:tc>
        <w:tc>
          <w:tcPr>
            <w:tcW w:w="2025" w:type="dxa"/>
            <w:tcBorders>
              <w:top w:val="nil"/>
              <w:left w:val="nil"/>
              <w:bottom w:val="single" w:sz="8" w:space="0" w:color="auto"/>
              <w:right w:val="single" w:sz="8" w:space="0" w:color="auto"/>
            </w:tcBorders>
            <w:shd w:val="clear" w:color="auto" w:fill="auto"/>
            <w:hideMark/>
          </w:tcPr>
          <w:p w:rsidR="00121C24" w:rsidRPr="00B518B2" w:rsidRDefault="00121C24"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3 "Намаляване на вредните емисии в атмосферата и подобряване качеството на атмосферния въздух"</w:t>
            </w:r>
          </w:p>
        </w:tc>
        <w:tc>
          <w:tcPr>
            <w:tcW w:w="109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2 854 652</w:t>
            </w:r>
          </w:p>
        </w:tc>
        <w:tc>
          <w:tcPr>
            <w:tcW w:w="113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2 085 096</w:t>
            </w:r>
          </w:p>
        </w:tc>
        <w:tc>
          <w:tcPr>
            <w:tcW w:w="992"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2 085 096</w:t>
            </w:r>
          </w:p>
        </w:tc>
        <w:tc>
          <w:tcPr>
            <w:tcW w:w="735"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66"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769 556</w:t>
            </w:r>
          </w:p>
        </w:tc>
        <w:tc>
          <w:tcPr>
            <w:tcW w:w="850"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93"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769 556</w:t>
            </w:r>
          </w:p>
        </w:tc>
      </w:tr>
      <w:tr w:rsidR="00121C24" w:rsidRPr="00B518B2" w:rsidTr="00121C24">
        <w:trPr>
          <w:trHeight w:val="690"/>
        </w:trPr>
        <w:tc>
          <w:tcPr>
            <w:tcW w:w="1266" w:type="dxa"/>
            <w:tcBorders>
              <w:top w:val="nil"/>
              <w:left w:val="single" w:sz="8" w:space="0" w:color="auto"/>
              <w:bottom w:val="single" w:sz="4" w:space="0" w:color="auto"/>
              <w:right w:val="single" w:sz="8" w:space="0" w:color="auto"/>
            </w:tcBorders>
            <w:shd w:val="clear" w:color="auto" w:fill="auto"/>
            <w:noWrap/>
            <w:vAlign w:val="center"/>
            <w:hideMark/>
          </w:tcPr>
          <w:p w:rsidR="00121C24" w:rsidRPr="00B518B2" w:rsidRDefault="00121C24"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1900.01.04</w:t>
            </w:r>
          </w:p>
        </w:tc>
        <w:tc>
          <w:tcPr>
            <w:tcW w:w="2025" w:type="dxa"/>
            <w:tcBorders>
              <w:top w:val="nil"/>
              <w:left w:val="nil"/>
              <w:bottom w:val="single" w:sz="8" w:space="0" w:color="auto"/>
              <w:right w:val="single" w:sz="8" w:space="0" w:color="auto"/>
            </w:tcBorders>
            <w:shd w:val="clear" w:color="auto" w:fill="auto"/>
            <w:hideMark/>
          </w:tcPr>
          <w:p w:rsidR="00121C24" w:rsidRPr="00B518B2" w:rsidRDefault="00121C24"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4 "Съхраняване, укрепване и възстановяване на екосистеми, местообитания, видове и генетичните им ресурси"</w:t>
            </w:r>
          </w:p>
        </w:tc>
        <w:tc>
          <w:tcPr>
            <w:tcW w:w="109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22 876 381</w:t>
            </w:r>
          </w:p>
        </w:tc>
        <w:tc>
          <w:tcPr>
            <w:tcW w:w="113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7 167 591</w:t>
            </w:r>
          </w:p>
        </w:tc>
        <w:tc>
          <w:tcPr>
            <w:tcW w:w="992"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7 167 591</w:t>
            </w:r>
          </w:p>
        </w:tc>
        <w:tc>
          <w:tcPr>
            <w:tcW w:w="735"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0</w:t>
            </w:r>
          </w:p>
        </w:tc>
        <w:tc>
          <w:tcPr>
            <w:tcW w:w="966"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15 708 790</w:t>
            </w:r>
          </w:p>
        </w:tc>
        <w:tc>
          <w:tcPr>
            <w:tcW w:w="850"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23 265</w:t>
            </w:r>
          </w:p>
        </w:tc>
        <w:tc>
          <w:tcPr>
            <w:tcW w:w="993"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15 685 525</w:t>
            </w:r>
          </w:p>
        </w:tc>
      </w:tr>
      <w:tr w:rsidR="00121C24" w:rsidRPr="00B518B2" w:rsidTr="00121C24">
        <w:trPr>
          <w:trHeight w:val="705"/>
        </w:trPr>
        <w:tc>
          <w:tcPr>
            <w:tcW w:w="1266" w:type="dxa"/>
            <w:tcBorders>
              <w:top w:val="nil"/>
              <w:left w:val="single" w:sz="8" w:space="0" w:color="auto"/>
              <w:bottom w:val="single" w:sz="4" w:space="0" w:color="auto"/>
              <w:right w:val="single" w:sz="8" w:space="0" w:color="auto"/>
            </w:tcBorders>
            <w:shd w:val="clear" w:color="auto" w:fill="auto"/>
            <w:noWrap/>
            <w:vAlign w:val="center"/>
            <w:hideMark/>
          </w:tcPr>
          <w:p w:rsidR="00121C24" w:rsidRPr="00B518B2" w:rsidRDefault="00121C24"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1900.01.05</w:t>
            </w:r>
          </w:p>
        </w:tc>
        <w:tc>
          <w:tcPr>
            <w:tcW w:w="2025" w:type="dxa"/>
            <w:tcBorders>
              <w:top w:val="nil"/>
              <w:left w:val="nil"/>
              <w:bottom w:val="single" w:sz="8" w:space="0" w:color="auto"/>
              <w:right w:val="single" w:sz="8" w:space="0" w:color="auto"/>
            </w:tcBorders>
            <w:shd w:val="clear" w:color="auto" w:fill="auto"/>
            <w:hideMark/>
          </w:tcPr>
          <w:p w:rsidR="00121C24" w:rsidRPr="00B518B2" w:rsidRDefault="00B5076B" w:rsidP="00121C24">
            <w:pPr>
              <w:overflowPunct/>
              <w:autoSpaceDE/>
              <w:autoSpaceDN/>
              <w:adjustRightInd/>
              <w:textAlignment w:val="auto"/>
              <w:rPr>
                <w:rFonts w:ascii="Times New Roman" w:hAnsi="Times New Roman"/>
                <w:sz w:val="16"/>
                <w:szCs w:val="16"/>
                <w:lang w:val="bg-BG" w:eastAsia="bg-BG"/>
              </w:rPr>
            </w:pPr>
            <w:r>
              <w:rPr>
                <w:rFonts w:ascii="Times New Roman" w:hAnsi="Times New Roman"/>
                <w:sz w:val="16"/>
                <w:szCs w:val="16"/>
                <w:lang w:val="bg-BG" w:eastAsia="bg-BG"/>
              </w:rPr>
              <w:t>Програма 5 "Информиране</w:t>
            </w:r>
            <w:r w:rsidR="00121C24" w:rsidRPr="00B518B2">
              <w:rPr>
                <w:rFonts w:ascii="Times New Roman" w:hAnsi="Times New Roman"/>
                <w:sz w:val="16"/>
                <w:szCs w:val="16"/>
                <w:lang w:val="bg-BG" w:eastAsia="bg-BG"/>
              </w:rPr>
              <w:t>, участие на обществеността в процеса на вземане на решения и прилагане на механизмите за контрол"</w:t>
            </w:r>
          </w:p>
        </w:tc>
        <w:tc>
          <w:tcPr>
            <w:tcW w:w="109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4 583 682</w:t>
            </w:r>
          </w:p>
        </w:tc>
        <w:tc>
          <w:tcPr>
            <w:tcW w:w="113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1 264 044</w:t>
            </w:r>
          </w:p>
        </w:tc>
        <w:tc>
          <w:tcPr>
            <w:tcW w:w="992"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1 264 044</w:t>
            </w:r>
          </w:p>
        </w:tc>
        <w:tc>
          <w:tcPr>
            <w:tcW w:w="735"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66"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3 319 638</w:t>
            </w:r>
          </w:p>
        </w:tc>
        <w:tc>
          <w:tcPr>
            <w:tcW w:w="850"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6 120</w:t>
            </w:r>
          </w:p>
        </w:tc>
        <w:tc>
          <w:tcPr>
            <w:tcW w:w="993"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3 313 518</w:t>
            </w:r>
          </w:p>
        </w:tc>
      </w:tr>
      <w:tr w:rsidR="00121C24" w:rsidRPr="00B518B2" w:rsidTr="00121C24">
        <w:trPr>
          <w:trHeight w:val="690"/>
        </w:trPr>
        <w:tc>
          <w:tcPr>
            <w:tcW w:w="1266" w:type="dxa"/>
            <w:tcBorders>
              <w:top w:val="nil"/>
              <w:left w:val="single" w:sz="8" w:space="0" w:color="auto"/>
              <w:bottom w:val="single" w:sz="4" w:space="0" w:color="auto"/>
              <w:right w:val="single" w:sz="8" w:space="0" w:color="auto"/>
            </w:tcBorders>
            <w:shd w:val="clear" w:color="auto" w:fill="auto"/>
            <w:noWrap/>
            <w:vAlign w:val="center"/>
            <w:hideMark/>
          </w:tcPr>
          <w:p w:rsidR="00121C24" w:rsidRPr="00B518B2" w:rsidRDefault="00121C24"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1900.01.06</w:t>
            </w:r>
          </w:p>
        </w:tc>
        <w:tc>
          <w:tcPr>
            <w:tcW w:w="2025" w:type="dxa"/>
            <w:tcBorders>
              <w:top w:val="nil"/>
              <w:left w:val="nil"/>
              <w:bottom w:val="single" w:sz="8" w:space="0" w:color="auto"/>
              <w:right w:val="single" w:sz="8" w:space="0" w:color="auto"/>
            </w:tcBorders>
            <w:shd w:val="clear" w:color="auto" w:fill="auto"/>
            <w:hideMark/>
          </w:tcPr>
          <w:p w:rsidR="00121C24" w:rsidRPr="00B518B2" w:rsidRDefault="00121C24"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6 "Оценка и управление на въздействието върху околната среда"</w:t>
            </w:r>
          </w:p>
        </w:tc>
        <w:tc>
          <w:tcPr>
            <w:tcW w:w="109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4 759 336</w:t>
            </w:r>
          </w:p>
        </w:tc>
        <w:tc>
          <w:tcPr>
            <w:tcW w:w="113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2 546 928</w:t>
            </w:r>
          </w:p>
        </w:tc>
        <w:tc>
          <w:tcPr>
            <w:tcW w:w="992"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2 546 928</w:t>
            </w:r>
          </w:p>
        </w:tc>
        <w:tc>
          <w:tcPr>
            <w:tcW w:w="735"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66"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2 212 408</w:t>
            </w:r>
          </w:p>
        </w:tc>
        <w:tc>
          <w:tcPr>
            <w:tcW w:w="850"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93"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2 212 408</w:t>
            </w:r>
          </w:p>
        </w:tc>
      </w:tr>
      <w:tr w:rsidR="00121C24" w:rsidRPr="00B518B2" w:rsidTr="00121C24">
        <w:trPr>
          <w:trHeight w:val="690"/>
        </w:trPr>
        <w:tc>
          <w:tcPr>
            <w:tcW w:w="1266" w:type="dxa"/>
            <w:tcBorders>
              <w:top w:val="nil"/>
              <w:left w:val="single" w:sz="8" w:space="0" w:color="auto"/>
              <w:bottom w:val="single" w:sz="4" w:space="0" w:color="auto"/>
              <w:right w:val="single" w:sz="8" w:space="0" w:color="auto"/>
            </w:tcBorders>
            <w:shd w:val="clear" w:color="auto" w:fill="auto"/>
            <w:noWrap/>
            <w:vAlign w:val="center"/>
            <w:hideMark/>
          </w:tcPr>
          <w:p w:rsidR="00121C24" w:rsidRPr="00B518B2" w:rsidRDefault="00121C24"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1900.01.07</w:t>
            </w:r>
          </w:p>
        </w:tc>
        <w:tc>
          <w:tcPr>
            <w:tcW w:w="2025" w:type="dxa"/>
            <w:tcBorders>
              <w:top w:val="nil"/>
              <w:left w:val="nil"/>
              <w:bottom w:val="single" w:sz="8" w:space="0" w:color="auto"/>
              <w:right w:val="single" w:sz="8" w:space="0" w:color="auto"/>
            </w:tcBorders>
            <w:shd w:val="clear" w:color="auto" w:fill="auto"/>
            <w:hideMark/>
          </w:tcPr>
          <w:p w:rsidR="00121C24" w:rsidRPr="00B518B2" w:rsidRDefault="00121C24"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7 "Управление на дейностите по изменение на климата"</w:t>
            </w:r>
          </w:p>
        </w:tc>
        <w:tc>
          <w:tcPr>
            <w:tcW w:w="109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10 896 973</w:t>
            </w:r>
          </w:p>
        </w:tc>
        <w:tc>
          <w:tcPr>
            <w:tcW w:w="113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566 594</w:t>
            </w:r>
          </w:p>
        </w:tc>
        <w:tc>
          <w:tcPr>
            <w:tcW w:w="992"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566 594</w:t>
            </w:r>
          </w:p>
        </w:tc>
        <w:tc>
          <w:tcPr>
            <w:tcW w:w="735"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0</w:t>
            </w:r>
          </w:p>
        </w:tc>
        <w:tc>
          <w:tcPr>
            <w:tcW w:w="966"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10 330 379</w:t>
            </w:r>
          </w:p>
        </w:tc>
        <w:tc>
          <w:tcPr>
            <w:tcW w:w="850"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0</w:t>
            </w:r>
          </w:p>
        </w:tc>
        <w:tc>
          <w:tcPr>
            <w:tcW w:w="993"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10 330 379</w:t>
            </w:r>
          </w:p>
        </w:tc>
      </w:tr>
      <w:tr w:rsidR="00121C24" w:rsidRPr="00B518B2" w:rsidTr="00121C24">
        <w:trPr>
          <w:trHeight w:val="885"/>
        </w:trPr>
        <w:tc>
          <w:tcPr>
            <w:tcW w:w="1266" w:type="dxa"/>
            <w:tcBorders>
              <w:top w:val="nil"/>
              <w:left w:val="single" w:sz="8" w:space="0" w:color="auto"/>
              <w:bottom w:val="single" w:sz="4" w:space="0" w:color="auto"/>
              <w:right w:val="single" w:sz="8" w:space="0" w:color="auto"/>
            </w:tcBorders>
            <w:shd w:val="clear" w:color="auto" w:fill="auto"/>
            <w:noWrap/>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1900.02.00</w:t>
            </w:r>
          </w:p>
        </w:tc>
        <w:tc>
          <w:tcPr>
            <w:tcW w:w="2025" w:type="dxa"/>
            <w:tcBorders>
              <w:top w:val="nil"/>
              <w:left w:val="nil"/>
              <w:bottom w:val="single" w:sz="8" w:space="0" w:color="auto"/>
              <w:right w:val="single" w:sz="8" w:space="0" w:color="auto"/>
            </w:tcBorders>
            <w:shd w:val="clear" w:color="auto" w:fill="auto"/>
            <w:hideMark/>
          </w:tcPr>
          <w:p w:rsidR="00121C24" w:rsidRPr="00B518B2" w:rsidRDefault="00121C24" w:rsidP="00121C24">
            <w:pPr>
              <w:overflowPunct/>
              <w:autoSpaceDE/>
              <w:autoSpaceDN/>
              <w:adjustRightInd/>
              <w:textAlignment w:val="auto"/>
              <w:rPr>
                <w:rFonts w:ascii="Times New Roman" w:hAnsi="Times New Roman"/>
                <w:b/>
                <w:bCs/>
                <w:sz w:val="16"/>
                <w:szCs w:val="16"/>
                <w:lang w:val="bg-BG" w:eastAsia="bg-BG"/>
              </w:rPr>
            </w:pPr>
            <w:r w:rsidRPr="00B518B2">
              <w:rPr>
                <w:rFonts w:ascii="Times New Roman" w:hAnsi="Times New Roman"/>
                <w:b/>
                <w:bCs/>
                <w:sz w:val="16"/>
                <w:szCs w:val="16"/>
                <w:lang w:val="bg-BG" w:eastAsia="bg-BG"/>
              </w:rPr>
              <w:t>Политика в областта на Националната система за мониторинг на околната среда и информационна обезпеченост</w:t>
            </w:r>
          </w:p>
        </w:tc>
        <w:tc>
          <w:tcPr>
            <w:tcW w:w="1094"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11 471 971</w:t>
            </w:r>
          </w:p>
        </w:tc>
        <w:tc>
          <w:tcPr>
            <w:tcW w:w="1134"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11 471 971</w:t>
            </w:r>
          </w:p>
        </w:tc>
        <w:tc>
          <w:tcPr>
            <w:tcW w:w="992"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11 471 971</w:t>
            </w:r>
          </w:p>
        </w:tc>
        <w:tc>
          <w:tcPr>
            <w:tcW w:w="735" w:type="dxa"/>
            <w:tcBorders>
              <w:top w:val="nil"/>
              <w:left w:val="nil"/>
              <w:bottom w:val="nil"/>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66"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850" w:type="dxa"/>
            <w:tcBorders>
              <w:top w:val="nil"/>
              <w:left w:val="nil"/>
              <w:bottom w:val="nil"/>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93" w:type="dxa"/>
            <w:tcBorders>
              <w:top w:val="nil"/>
              <w:left w:val="nil"/>
              <w:bottom w:val="nil"/>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r>
      <w:tr w:rsidR="00121C24" w:rsidRPr="00B518B2" w:rsidTr="00121C24">
        <w:trPr>
          <w:trHeight w:val="525"/>
        </w:trPr>
        <w:tc>
          <w:tcPr>
            <w:tcW w:w="1266" w:type="dxa"/>
            <w:tcBorders>
              <w:top w:val="nil"/>
              <w:left w:val="single" w:sz="8" w:space="0" w:color="auto"/>
              <w:bottom w:val="single" w:sz="4" w:space="0" w:color="auto"/>
              <w:right w:val="single" w:sz="8" w:space="0" w:color="auto"/>
            </w:tcBorders>
            <w:shd w:val="clear" w:color="auto" w:fill="auto"/>
            <w:noWrap/>
            <w:vAlign w:val="center"/>
            <w:hideMark/>
          </w:tcPr>
          <w:p w:rsidR="00121C24" w:rsidRPr="00B518B2" w:rsidRDefault="00121C24" w:rsidP="00121C24">
            <w:pPr>
              <w:overflowPunct/>
              <w:autoSpaceDE/>
              <w:autoSpaceDN/>
              <w:adjustRightInd/>
              <w:jc w:val="center"/>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1900.02.01</w:t>
            </w:r>
          </w:p>
        </w:tc>
        <w:tc>
          <w:tcPr>
            <w:tcW w:w="2025" w:type="dxa"/>
            <w:tcBorders>
              <w:top w:val="nil"/>
              <w:left w:val="nil"/>
              <w:bottom w:val="single" w:sz="8" w:space="0" w:color="auto"/>
              <w:right w:val="nil"/>
            </w:tcBorders>
            <w:shd w:val="clear" w:color="auto" w:fill="auto"/>
            <w:hideMark/>
          </w:tcPr>
          <w:p w:rsidR="00121C24" w:rsidRPr="00B518B2" w:rsidRDefault="00121C24" w:rsidP="00121C24">
            <w:pPr>
              <w:overflowPunct/>
              <w:autoSpaceDE/>
              <w:autoSpaceDN/>
              <w:adjustRightInd/>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Програма 8 "Национална система за мониторинг на околната среда и информационна обезпеченост"</w:t>
            </w:r>
          </w:p>
        </w:tc>
        <w:tc>
          <w:tcPr>
            <w:tcW w:w="1094" w:type="dxa"/>
            <w:tcBorders>
              <w:top w:val="nil"/>
              <w:left w:val="single" w:sz="8" w:space="0" w:color="auto"/>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11 471 971</w:t>
            </w:r>
          </w:p>
        </w:tc>
        <w:tc>
          <w:tcPr>
            <w:tcW w:w="1134"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11 471 971</w:t>
            </w:r>
          </w:p>
        </w:tc>
        <w:tc>
          <w:tcPr>
            <w:tcW w:w="992"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sz w:val="16"/>
                <w:szCs w:val="16"/>
                <w:lang w:val="bg-BG" w:eastAsia="bg-BG"/>
              </w:rPr>
            </w:pPr>
            <w:r w:rsidRPr="00B518B2">
              <w:rPr>
                <w:rFonts w:ascii="Times New Roman" w:hAnsi="Times New Roman"/>
                <w:sz w:val="16"/>
                <w:szCs w:val="16"/>
                <w:lang w:val="bg-BG" w:eastAsia="bg-BG"/>
              </w:rPr>
              <w:t>11 471 971</w:t>
            </w:r>
          </w:p>
        </w:tc>
        <w:tc>
          <w:tcPr>
            <w:tcW w:w="735" w:type="dxa"/>
            <w:tcBorders>
              <w:top w:val="single" w:sz="8" w:space="0" w:color="auto"/>
              <w:left w:val="nil"/>
              <w:bottom w:val="single" w:sz="8" w:space="0" w:color="auto"/>
              <w:right w:val="single" w:sz="8" w:space="0" w:color="auto"/>
            </w:tcBorders>
            <w:shd w:val="clear" w:color="auto" w:fill="auto"/>
            <w:noWrap/>
            <w:vAlign w:val="bottom"/>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66" w:type="dxa"/>
            <w:tcBorders>
              <w:top w:val="nil"/>
              <w:left w:val="nil"/>
              <w:bottom w:val="single" w:sz="8" w:space="0" w:color="auto"/>
              <w:right w:val="single" w:sz="8"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0</w:t>
            </w:r>
          </w:p>
        </w:tc>
        <w:tc>
          <w:tcPr>
            <w:tcW w:w="850" w:type="dxa"/>
            <w:tcBorders>
              <w:top w:val="single" w:sz="8" w:space="0" w:color="auto"/>
              <w:left w:val="nil"/>
              <w:bottom w:val="single" w:sz="8" w:space="0" w:color="auto"/>
              <w:right w:val="single" w:sz="8" w:space="0" w:color="auto"/>
            </w:tcBorders>
            <w:shd w:val="clear" w:color="auto" w:fill="auto"/>
            <w:noWrap/>
            <w:vAlign w:val="bottom"/>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93" w:type="dxa"/>
            <w:tcBorders>
              <w:top w:val="single" w:sz="8" w:space="0" w:color="auto"/>
              <w:left w:val="nil"/>
              <w:bottom w:val="single" w:sz="8" w:space="0" w:color="auto"/>
              <w:right w:val="single" w:sz="8" w:space="0" w:color="auto"/>
            </w:tcBorders>
            <w:shd w:val="clear" w:color="auto" w:fill="auto"/>
            <w:noWrap/>
            <w:vAlign w:val="bottom"/>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r>
      <w:tr w:rsidR="00121C24" w:rsidRPr="00B518B2" w:rsidTr="00121C24">
        <w:trPr>
          <w:trHeight w:val="435"/>
        </w:trPr>
        <w:tc>
          <w:tcPr>
            <w:tcW w:w="1266" w:type="dxa"/>
            <w:tcBorders>
              <w:top w:val="nil"/>
              <w:left w:val="single" w:sz="8" w:space="0" w:color="auto"/>
              <w:bottom w:val="single" w:sz="4" w:space="0" w:color="auto"/>
              <w:right w:val="single" w:sz="8" w:space="0" w:color="auto"/>
            </w:tcBorders>
            <w:shd w:val="clear" w:color="auto" w:fill="auto"/>
            <w:noWrap/>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1900.03.00</w:t>
            </w:r>
          </w:p>
        </w:tc>
        <w:tc>
          <w:tcPr>
            <w:tcW w:w="2025" w:type="dxa"/>
            <w:tcBorders>
              <w:top w:val="nil"/>
              <w:left w:val="nil"/>
              <w:bottom w:val="single" w:sz="8" w:space="0" w:color="auto"/>
              <w:right w:val="nil"/>
            </w:tcBorders>
            <w:shd w:val="clear" w:color="auto" w:fill="auto"/>
            <w:vAlign w:val="center"/>
            <w:hideMark/>
          </w:tcPr>
          <w:p w:rsidR="00121C24" w:rsidRPr="00B518B2" w:rsidRDefault="00121C24" w:rsidP="00121C24">
            <w:pPr>
              <w:overflowPunct/>
              <w:autoSpaceDE/>
              <w:autoSpaceDN/>
              <w:adjustRightInd/>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Бюджетна програма „Администрация“</w:t>
            </w:r>
          </w:p>
        </w:tc>
        <w:tc>
          <w:tcPr>
            <w:tcW w:w="1094" w:type="dxa"/>
            <w:tcBorders>
              <w:top w:val="nil"/>
              <w:left w:val="single" w:sz="8" w:space="0" w:color="auto"/>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35 906 412</w:t>
            </w:r>
          </w:p>
        </w:tc>
        <w:tc>
          <w:tcPr>
            <w:tcW w:w="1134"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15 559 555</w:t>
            </w:r>
          </w:p>
        </w:tc>
        <w:tc>
          <w:tcPr>
            <w:tcW w:w="992"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sz w:val="16"/>
                <w:szCs w:val="16"/>
                <w:lang w:val="bg-BG" w:eastAsia="bg-BG"/>
              </w:rPr>
            </w:pPr>
            <w:r w:rsidRPr="00B518B2">
              <w:rPr>
                <w:rFonts w:ascii="Times New Roman" w:hAnsi="Times New Roman"/>
                <w:b/>
                <w:bCs/>
                <w:sz w:val="16"/>
                <w:szCs w:val="16"/>
                <w:lang w:val="bg-BG" w:eastAsia="bg-BG"/>
              </w:rPr>
              <w:t>15 559 555</w:t>
            </w:r>
          </w:p>
        </w:tc>
        <w:tc>
          <w:tcPr>
            <w:tcW w:w="735" w:type="dxa"/>
            <w:tcBorders>
              <w:top w:val="nil"/>
              <w:left w:val="nil"/>
              <w:bottom w:val="single" w:sz="8" w:space="0" w:color="auto"/>
              <w:right w:val="single" w:sz="8" w:space="0" w:color="auto"/>
            </w:tcBorders>
            <w:shd w:val="clear" w:color="000000" w:fill="D9D9D9"/>
            <w:noWrap/>
            <w:vAlign w:val="bottom"/>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66"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20 346 857</w:t>
            </w:r>
          </w:p>
        </w:tc>
        <w:tc>
          <w:tcPr>
            <w:tcW w:w="850" w:type="dxa"/>
            <w:tcBorders>
              <w:top w:val="nil"/>
              <w:left w:val="nil"/>
              <w:bottom w:val="single" w:sz="8" w:space="0" w:color="auto"/>
              <w:right w:val="single" w:sz="8" w:space="0" w:color="auto"/>
            </w:tcBorders>
            <w:shd w:val="clear" w:color="000000" w:fill="D9D9D9"/>
            <w:noWrap/>
            <w:vAlign w:val="bottom"/>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993" w:type="dxa"/>
            <w:tcBorders>
              <w:top w:val="nil"/>
              <w:left w:val="nil"/>
              <w:bottom w:val="single" w:sz="8" w:space="0" w:color="auto"/>
              <w:right w:val="single" w:sz="8" w:space="0" w:color="auto"/>
            </w:tcBorders>
            <w:shd w:val="clear" w:color="000000" w:fill="D9D9D9"/>
            <w:noWrap/>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20 346 857</w:t>
            </w:r>
          </w:p>
        </w:tc>
      </w:tr>
      <w:tr w:rsidR="00121C24" w:rsidRPr="00B518B2" w:rsidTr="00121C24">
        <w:trPr>
          <w:trHeight w:val="240"/>
        </w:trPr>
        <w:tc>
          <w:tcPr>
            <w:tcW w:w="1266" w:type="dxa"/>
            <w:tcBorders>
              <w:top w:val="nil"/>
              <w:left w:val="single" w:sz="8" w:space="0" w:color="auto"/>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 </w:t>
            </w:r>
          </w:p>
        </w:tc>
        <w:tc>
          <w:tcPr>
            <w:tcW w:w="2025" w:type="dxa"/>
            <w:tcBorders>
              <w:top w:val="nil"/>
              <w:left w:val="nil"/>
              <w:bottom w:val="single" w:sz="8" w:space="0" w:color="auto"/>
              <w:right w:val="nil"/>
            </w:tcBorders>
            <w:shd w:val="clear" w:color="000000" w:fill="D9D9D9"/>
            <w:vAlign w:val="center"/>
            <w:hideMark/>
          </w:tcPr>
          <w:p w:rsidR="00121C24" w:rsidRPr="00B518B2" w:rsidRDefault="00121C24" w:rsidP="00121C24">
            <w:pPr>
              <w:overflowPunct/>
              <w:autoSpaceDE/>
              <w:autoSpaceDN/>
              <w:adjustRightInd/>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Общо разходи</w:t>
            </w:r>
          </w:p>
        </w:tc>
        <w:tc>
          <w:tcPr>
            <w:tcW w:w="1094" w:type="dxa"/>
            <w:tcBorders>
              <w:top w:val="nil"/>
              <w:left w:val="single" w:sz="8" w:space="0" w:color="auto"/>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521 333 975</w:t>
            </w:r>
          </w:p>
        </w:tc>
        <w:tc>
          <w:tcPr>
            <w:tcW w:w="1134"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51 664 082</w:t>
            </w:r>
          </w:p>
        </w:tc>
        <w:tc>
          <w:tcPr>
            <w:tcW w:w="992"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51 664 082</w:t>
            </w:r>
          </w:p>
        </w:tc>
        <w:tc>
          <w:tcPr>
            <w:tcW w:w="735"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0</w:t>
            </w:r>
          </w:p>
        </w:tc>
        <w:tc>
          <w:tcPr>
            <w:tcW w:w="966"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469 669 893</w:t>
            </w:r>
          </w:p>
        </w:tc>
        <w:tc>
          <w:tcPr>
            <w:tcW w:w="850"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29 385</w:t>
            </w:r>
          </w:p>
        </w:tc>
        <w:tc>
          <w:tcPr>
            <w:tcW w:w="993" w:type="dxa"/>
            <w:tcBorders>
              <w:top w:val="nil"/>
              <w:left w:val="nil"/>
              <w:bottom w:val="single" w:sz="8" w:space="0" w:color="auto"/>
              <w:right w:val="single" w:sz="8" w:space="0" w:color="auto"/>
            </w:tcBorders>
            <w:shd w:val="clear" w:color="000000" w:fill="D9D9D9"/>
            <w:vAlign w:val="center"/>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469 640 508</w:t>
            </w:r>
          </w:p>
        </w:tc>
      </w:tr>
    </w:tbl>
    <w:p w:rsidR="00BD33B3" w:rsidRPr="003562D4" w:rsidRDefault="00BD33B3" w:rsidP="00C523D2">
      <w:pPr>
        <w:widowControl w:val="0"/>
        <w:overflowPunct/>
        <w:autoSpaceDE/>
        <w:autoSpaceDN/>
        <w:adjustRightInd/>
        <w:spacing w:before="80"/>
        <w:ind w:right="28"/>
        <w:jc w:val="both"/>
        <w:textAlignment w:val="auto"/>
        <w:rPr>
          <w:rFonts w:ascii="Times New Roman" w:hAnsi="Times New Roman"/>
          <w:b/>
          <w:bCs/>
          <w:sz w:val="22"/>
          <w:szCs w:val="22"/>
          <w:lang w:val="bg-BG"/>
        </w:rPr>
      </w:pPr>
      <w:r w:rsidRPr="003562D4">
        <w:rPr>
          <w:rFonts w:ascii="Times New Roman" w:hAnsi="Times New Roman"/>
          <w:b/>
          <w:bCs/>
          <w:sz w:val="22"/>
          <w:szCs w:val="22"/>
          <w:lang w:val="bg-BG"/>
        </w:rPr>
        <w:t>г) Таблица, представяща източниците на финансиране на консолидираните разходи с кратко описание</w:t>
      </w:r>
    </w:p>
    <w:tbl>
      <w:tblPr>
        <w:tblW w:w="10060" w:type="dxa"/>
        <w:tblInd w:w="75" w:type="dxa"/>
        <w:tblCellMar>
          <w:left w:w="70" w:type="dxa"/>
          <w:right w:w="70" w:type="dxa"/>
        </w:tblCellMar>
        <w:tblLook w:val="04A0" w:firstRow="1" w:lastRow="0" w:firstColumn="1" w:lastColumn="0" w:noHBand="0" w:noVBand="1"/>
      </w:tblPr>
      <w:tblGrid>
        <w:gridCol w:w="6941"/>
        <w:gridCol w:w="851"/>
        <w:gridCol w:w="1134"/>
        <w:gridCol w:w="1134"/>
      </w:tblGrid>
      <w:tr w:rsidR="00121C24" w:rsidRPr="00B518B2" w:rsidTr="00EA1BD7">
        <w:trPr>
          <w:trHeight w:val="630"/>
        </w:trPr>
        <w:tc>
          <w:tcPr>
            <w:tcW w:w="6941" w:type="dxa"/>
            <w:tcBorders>
              <w:top w:val="single" w:sz="4" w:space="0" w:color="auto"/>
              <w:left w:val="single" w:sz="4" w:space="0" w:color="auto"/>
              <w:bottom w:val="single" w:sz="4" w:space="0" w:color="auto"/>
              <w:right w:val="single" w:sz="4" w:space="0" w:color="auto"/>
            </w:tcBorders>
            <w:shd w:val="clear" w:color="000000" w:fill="DAEEF3"/>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Източници на финансиране на консолидираните разходи, обхванати в програмния и ориентиран към резултатите бюджет</w:t>
            </w:r>
          </w:p>
        </w:tc>
        <w:tc>
          <w:tcPr>
            <w:tcW w:w="851" w:type="dxa"/>
            <w:vMerge w:val="restart"/>
            <w:tcBorders>
              <w:top w:val="single" w:sz="4" w:space="0" w:color="auto"/>
              <w:left w:val="single" w:sz="4" w:space="0" w:color="auto"/>
              <w:bottom w:val="single" w:sz="4" w:space="0" w:color="auto"/>
              <w:right w:val="single" w:sz="4" w:space="0" w:color="auto"/>
            </w:tcBorders>
            <w:shd w:val="clear" w:color="000000" w:fill="DAEEF3"/>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Закон 2018 г.</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AEEF3"/>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Уточнен план към 31.12.2018 г.</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AEEF3"/>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Отчет 01.</w:t>
            </w:r>
            <w:proofErr w:type="spellStart"/>
            <w:r w:rsidRPr="00B518B2">
              <w:rPr>
                <w:rFonts w:ascii="Times New Roman" w:hAnsi="Times New Roman"/>
                <w:b/>
                <w:bCs/>
                <w:color w:val="000000"/>
                <w:sz w:val="16"/>
                <w:szCs w:val="16"/>
                <w:lang w:val="bg-BG" w:eastAsia="bg-BG"/>
              </w:rPr>
              <w:t>01</w:t>
            </w:r>
            <w:proofErr w:type="spellEnd"/>
            <w:r w:rsidRPr="00B518B2">
              <w:rPr>
                <w:rFonts w:ascii="Times New Roman" w:hAnsi="Times New Roman"/>
                <w:b/>
                <w:bCs/>
                <w:color w:val="000000"/>
                <w:sz w:val="16"/>
                <w:szCs w:val="16"/>
                <w:lang w:val="bg-BG" w:eastAsia="bg-BG"/>
              </w:rPr>
              <w:t>.2018 г. - 31.12.2018 г.</w:t>
            </w:r>
          </w:p>
        </w:tc>
      </w:tr>
      <w:tr w:rsidR="00121C24" w:rsidRPr="00B518B2" w:rsidTr="00EA1BD7">
        <w:trPr>
          <w:trHeight w:val="315"/>
        </w:trPr>
        <w:tc>
          <w:tcPr>
            <w:tcW w:w="6941" w:type="dxa"/>
            <w:tcBorders>
              <w:top w:val="nil"/>
              <w:left w:val="single" w:sz="4" w:space="0" w:color="auto"/>
              <w:bottom w:val="single" w:sz="4" w:space="0" w:color="auto"/>
              <w:right w:val="single" w:sz="4" w:space="0" w:color="auto"/>
            </w:tcBorders>
            <w:shd w:val="clear" w:color="000000" w:fill="DAEEF3"/>
            <w:vAlign w:val="center"/>
            <w:hideMark/>
          </w:tcPr>
          <w:p w:rsidR="00121C24" w:rsidRPr="00B518B2" w:rsidRDefault="00121C24" w:rsidP="00121C24">
            <w:pPr>
              <w:overflowPunct/>
              <w:autoSpaceDE/>
              <w:autoSpaceDN/>
              <w:adjustRightInd/>
              <w:jc w:val="center"/>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(в хил. лв.)</w:t>
            </w: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121C24" w:rsidRPr="00B518B2" w:rsidRDefault="00121C24" w:rsidP="00121C24">
            <w:pPr>
              <w:overflowPunct/>
              <w:autoSpaceDE/>
              <w:autoSpaceDN/>
              <w:adjustRightInd/>
              <w:textAlignment w:val="auto"/>
              <w:rPr>
                <w:rFonts w:ascii="Times New Roman" w:hAnsi="Times New Roman"/>
                <w:b/>
                <w:bCs/>
                <w:color w:val="000000"/>
                <w:sz w:val="16"/>
                <w:szCs w:val="16"/>
                <w:lang w:val="bg-BG" w:eastAsia="bg-BG"/>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21C24" w:rsidRPr="00B518B2" w:rsidRDefault="00121C24" w:rsidP="00121C24">
            <w:pPr>
              <w:overflowPunct/>
              <w:autoSpaceDE/>
              <w:autoSpaceDN/>
              <w:adjustRightInd/>
              <w:textAlignment w:val="auto"/>
              <w:rPr>
                <w:rFonts w:ascii="Times New Roman" w:hAnsi="Times New Roman"/>
                <w:b/>
                <w:bCs/>
                <w:color w:val="000000"/>
                <w:sz w:val="16"/>
                <w:szCs w:val="16"/>
                <w:lang w:val="bg-BG" w:eastAsia="bg-BG"/>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21C24" w:rsidRPr="00B518B2" w:rsidRDefault="00121C24" w:rsidP="00121C24">
            <w:pPr>
              <w:overflowPunct/>
              <w:autoSpaceDE/>
              <w:autoSpaceDN/>
              <w:adjustRightInd/>
              <w:textAlignment w:val="auto"/>
              <w:rPr>
                <w:rFonts w:ascii="Times New Roman" w:hAnsi="Times New Roman"/>
                <w:b/>
                <w:bCs/>
                <w:color w:val="000000"/>
                <w:sz w:val="16"/>
                <w:szCs w:val="16"/>
                <w:lang w:val="bg-BG" w:eastAsia="bg-BG"/>
              </w:rPr>
            </w:pPr>
          </w:p>
        </w:tc>
      </w:tr>
      <w:tr w:rsidR="00121C24" w:rsidRPr="00B518B2" w:rsidTr="00EA1BD7">
        <w:trPr>
          <w:trHeight w:val="225"/>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both"/>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Общо  разходи:</w:t>
            </w:r>
          </w:p>
        </w:tc>
        <w:tc>
          <w:tcPr>
            <w:tcW w:w="851"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57 408</w:t>
            </w:r>
          </w:p>
        </w:tc>
        <w:tc>
          <w:tcPr>
            <w:tcW w:w="1134"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444 901</w:t>
            </w:r>
          </w:p>
        </w:tc>
        <w:tc>
          <w:tcPr>
            <w:tcW w:w="1134"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521 334</w:t>
            </w:r>
          </w:p>
        </w:tc>
      </w:tr>
      <w:tr w:rsidR="00121C24" w:rsidRPr="00B518B2" w:rsidTr="00EA1BD7">
        <w:trPr>
          <w:trHeight w:val="143"/>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both"/>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Общо разчетено финансиране:</w:t>
            </w:r>
          </w:p>
        </w:tc>
        <w:tc>
          <w:tcPr>
            <w:tcW w:w="851"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57 408</w:t>
            </w:r>
          </w:p>
        </w:tc>
        <w:tc>
          <w:tcPr>
            <w:tcW w:w="1134"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444 901</w:t>
            </w:r>
          </w:p>
        </w:tc>
        <w:tc>
          <w:tcPr>
            <w:tcW w:w="1134"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521 334</w:t>
            </w:r>
          </w:p>
        </w:tc>
      </w:tr>
      <w:tr w:rsidR="00121C24" w:rsidRPr="00B518B2" w:rsidTr="00EA1BD7">
        <w:trPr>
          <w:trHeight w:val="134"/>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both"/>
              <w:textAlignment w:val="auto"/>
              <w:rPr>
                <w:rFonts w:ascii="Times New Roman" w:hAnsi="Times New Roman"/>
                <w:b/>
                <w:bCs/>
                <w:i/>
                <w:iCs/>
                <w:color w:val="000000"/>
                <w:sz w:val="16"/>
                <w:szCs w:val="16"/>
                <w:lang w:val="bg-BG" w:eastAsia="bg-BG"/>
              </w:rPr>
            </w:pPr>
            <w:r w:rsidRPr="00B518B2">
              <w:rPr>
                <w:rFonts w:ascii="Times New Roman" w:hAnsi="Times New Roman"/>
                <w:b/>
                <w:bCs/>
                <w:i/>
                <w:iCs/>
                <w:color w:val="000000"/>
                <w:sz w:val="16"/>
                <w:szCs w:val="16"/>
                <w:lang w:val="bg-BG" w:eastAsia="bg-BG"/>
              </w:rPr>
              <w:t xml:space="preserve">   По бюджета на ПРБ</w:t>
            </w:r>
          </w:p>
        </w:tc>
        <w:tc>
          <w:tcPr>
            <w:tcW w:w="851"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49 858</w:t>
            </w:r>
          </w:p>
        </w:tc>
        <w:tc>
          <w:tcPr>
            <w:tcW w:w="1134"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51 875</w:t>
            </w:r>
          </w:p>
        </w:tc>
        <w:tc>
          <w:tcPr>
            <w:tcW w:w="1134"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51 693</w:t>
            </w:r>
          </w:p>
        </w:tc>
      </w:tr>
      <w:tr w:rsidR="00121C24" w:rsidRPr="00B518B2" w:rsidTr="00EA1BD7">
        <w:trPr>
          <w:trHeight w:val="134"/>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both"/>
              <w:textAlignment w:val="auto"/>
              <w:rPr>
                <w:rFonts w:ascii="Times New Roman" w:hAnsi="Times New Roman"/>
                <w:b/>
                <w:bCs/>
                <w:i/>
                <w:iCs/>
                <w:color w:val="000000"/>
                <w:sz w:val="16"/>
                <w:szCs w:val="16"/>
                <w:lang w:val="bg-BG" w:eastAsia="bg-BG"/>
              </w:rPr>
            </w:pPr>
            <w:r w:rsidRPr="00B518B2">
              <w:rPr>
                <w:rFonts w:ascii="Times New Roman" w:hAnsi="Times New Roman"/>
                <w:b/>
                <w:bCs/>
                <w:i/>
                <w:iCs/>
                <w:color w:val="000000"/>
                <w:sz w:val="16"/>
                <w:szCs w:val="16"/>
                <w:lang w:val="bg-BG" w:eastAsia="bg-BG"/>
              </w:rPr>
              <w:t xml:space="preserve">   По други бюджети и сметки за средства от ЕС, в т.ч. от:</w:t>
            </w:r>
          </w:p>
        </w:tc>
        <w:tc>
          <w:tcPr>
            <w:tcW w:w="851"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7 550</w:t>
            </w:r>
          </w:p>
        </w:tc>
        <w:tc>
          <w:tcPr>
            <w:tcW w:w="1134"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393 026</w:t>
            </w:r>
          </w:p>
        </w:tc>
        <w:tc>
          <w:tcPr>
            <w:tcW w:w="1134"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b/>
                <w:bCs/>
                <w:color w:val="000000"/>
                <w:sz w:val="16"/>
                <w:szCs w:val="16"/>
                <w:lang w:val="bg-BG" w:eastAsia="bg-BG"/>
              </w:rPr>
            </w:pPr>
            <w:r w:rsidRPr="00B518B2">
              <w:rPr>
                <w:rFonts w:ascii="Times New Roman" w:hAnsi="Times New Roman"/>
                <w:b/>
                <w:bCs/>
                <w:color w:val="000000"/>
                <w:sz w:val="16"/>
                <w:szCs w:val="16"/>
                <w:lang w:val="bg-BG" w:eastAsia="bg-BG"/>
              </w:rPr>
              <w:t>469 641</w:t>
            </w:r>
          </w:p>
        </w:tc>
      </w:tr>
      <w:tr w:rsidR="00121C24" w:rsidRPr="00B518B2" w:rsidTr="00EA1BD7">
        <w:trPr>
          <w:trHeight w:val="222"/>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Централен бюджет, в т.ч.:</w:t>
            </w:r>
          </w:p>
        </w:tc>
        <w:tc>
          <w:tcPr>
            <w:tcW w:w="851"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5 000</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260</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260</w:t>
            </w:r>
          </w:p>
        </w:tc>
      </w:tr>
      <w:tr w:rsidR="00121C24" w:rsidRPr="00B518B2" w:rsidTr="00EA1BD7">
        <w:trPr>
          <w:trHeight w:val="140"/>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lastRenderedPageBreak/>
              <w:t xml:space="preserve">          Държавни инвестиционни заеми </w:t>
            </w:r>
          </w:p>
        </w:tc>
        <w:tc>
          <w:tcPr>
            <w:tcW w:w="851"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260</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260</w:t>
            </w:r>
          </w:p>
        </w:tc>
      </w:tr>
      <w:tr w:rsidR="00121C24" w:rsidRPr="00B518B2" w:rsidTr="00EA1BD7">
        <w:trPr>
          <w:trHeight w:val="228"/>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Сметки за средства от ЕС, в т.ч.</w:t>
            </w:r>
          </w:p>
        </w:tc>
        <w:tc>
          <w:tcPr>
            <w:tcW w:w="851"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304 118</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395 234</w:t>
            </w:r>
          </w:p>
        </w:tc>
      </w:tr>
      <w:tr w:rsidR="00121C24" w:rsidRPr="00B518B2" w:rsidTr="00EA1BD7">
        <w:trPr>
          <w:trHeight w:val="132"/>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xml:space="preserve">          ОП "Околна среда" 2014-2020</w:t>
            </w:r>
          </w:p>
        </w:tc>
        <w:tc>
          <w:tcPr>
            <w:tcW w:w="851"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262 303</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356 371</w:t>
            </w:r>
          </w:p>
        </w:tc>
      </w:tr>
      <w:tr w:rsidR="00121C24" w:rsidRPr="00B518B2" w:rsidTr="00EA1BD7">
        <w:trPr>
          <w:trHeight w:val="219"/>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B518B2">
            <w:pPr>
              <w:overflowPunct/>
              <w:autoSpaceDE/>
              <w:autoSpaceDN/>
              <w:adjustRightInd/>
              <w:ind w:firstLineChars="41" w:firstLine="66"/>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xml:space="preserve">Други програми и инициативи, по които Република България е страна-партньор: BG02 и BG03  </w:t>
            </w:r>
          </w:p>
        </w:tc>
        <w:tc>
          <w:tcPr>
            <w:tcW w:w="851"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36 815</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28 101</w:t>
            </w:r>
          </w:p>
        </w:tc>
      </w:tr>
      <w:tr w:rsidR="00121C24" w:rsidRPr="00B518B2" w:rsidTr="00EA1BD7">
        <w:trPr>
          <w:trHeight w:val="279"/>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EA1BD7">
            <w:pPr>
              <w:overflowPunct/>
              <w:autoSpaceDE/>
              <w:autoSpaceDN/>
              <w:adjustRightInd/>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ОПДУ BG05SFOP001-2.001-0007-Нац.стратегия за адаптация към изменението на климата и план за действие</w:t>
            </w:r>
          </w:p>
        </w:tc>
        <w:tc>
          <w:tcPr>
            <w:tcW w:w="851"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2 748</w:t>
            </w:r>
          </w:p>
        </w:tc>
      </w:tr>
      <w:tr w:rsidR="00121C24" w:rsidRPr="00B518B2" w:rsidTr="00EA1BD7">
        <w:trPr>
          <w:trHeight w:val="327"/>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B518B2">
            <w:pPr>
              <w:overflowPunct/>
              <w:autoSpaceDE/>
              <w:autoSpaceDN/>
              <w:adjustRightInd/>
              <w:ind w:firstLineChars="41" w:firstLine="66"/>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LIFE 14 IDP/BG/000013 CAPTA BG - Техническа помощ за изграждане на капацитет в българското МОСВ за изпълнение на програма LIFE</w:t>
            </w:r>
          </w:p>
        </w:tc>
        <w:tc>
          <w:tcPr>
            <w:tcW w:w="851"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250</w:t>
            </w:r>
          </w:p>
        </w:tc>
      </w:tr>
      <w:tr w:rsidR="00121C24" w:rsidRPr="00B518B2" w:rsidTr="00EA1BD7">
        <w:trPr>
          <w:trHeight w:val="77"/>
        </w:trPr>
        <w:tc>
          <w:tcPr>
            <w:tcW w:w="6941" w:type="dxa"/>
            <w:tcBorders>
              <w:top w:val="nil"/>
              <w:left w:val="single" w:sz="4" w:space="0" w:color="auto"/>
              <w:bottom w:val="single" w:sz="4" w:space="0" w:color="auto"/>
              <w:right w:val="single" w:sz="4" w:space="0" w:color="auto"/>
            </w:tcBorders>
            <w:shd w:val="clear" w:color="auto" w:fill="auto"/>
            <w:noWrap/>
            <w:vAlign w:val="center"/>
            <w:hideMark/>
          </w:tcPr>
          <w:p w:rsidR="00121C24" w:rsidRPr="00B518B2" w:rsidRDefault="00121C24"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Национален дов</w:t>
            </w:r>
            <w:r w:rsidR="00572346">
              <w:rPr>
                <w:rFonts w:ascii="Times New Roman" w:hAnsi="Times New Roman"/>
                <w:color w:val="000000"/>
                <w:sz w:val="16"/>
                <w:szCs w:val="16"/>
                <w:lang w:val="bg-BG" w:eastAsia="bg-BG"/>
              </w:rPr>
              <w:t>е</w:t>
            </w:r>
            <w:r w:rsidRPr="00B518B2">
              <w:rPr>
                <w:rFonts w:ascii="Times New Roman" w:hAnsi="Times New Roman"/>
                <w:color w:val="000000"/>
                <w:sz w:val="16"/>
                <w:szCs w:val="16"/>
                <w:lang w:val="bg-BG" w:eastAsia="bg-BG"/>
              </w:rPr>
              <w:t>рителен фонд</w:t>
            </w:r>
          </w:p>
        </w:tc>
        <w:tc>
          <w:tcPr>
            <w:tcW w:w="851"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5 552</w:t>
            </w:r>
          </w:p>
        </w:tc>
      </w:tr>
      <w:tr w:rsidR="00121C24" w:rsidRPr="00B518B2" w:rsidTr="00EA1BD7">
        <w:trPr>
          <w:trHeight w:val="165"/>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*Програми за отстраняване на минали екологични щети</w:t>
            </w:r>
          </w:p>
        </w:tc>
        <w:tc>
          <w:tcPr>
            <w:tcW w:w="851"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5 000</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2 212</w:t>
            </w:r>
          </w:p>
        </w:tc>
      </w:tr>
      <w:tr w:rsidR="00121C24" w:rsidRPr="00B518B2" w:rsidTr="00EA1BD7">
        <w:trPr>
          <w:trHeight w:val="139"/>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52583B">
            <w:pPr>
              <w:overflowPunct/>
              <w:autoSpaceDE/>
              <w:autoSpaceDN/>
              <w:adjustRightInd/>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 xml:space="preserve">       *Други бюджетни орг</w:t>
            </w:r>
            <w:r w:rsidR="0052583B">
              <w:rPr>
                <w:rFonts w:ascii="Times New Roman" w:hAnsi="Times New Roman"/>
                <w:color w:val="000000"/>
                <w:sz w:val="16"/>
                <w:szCs w:val="16"/>
                <w:lang w:val="bg-BG" w:eastAsia="bg-BG"/>
              </w:rPr>
              <w:t>а</w:t>
            </w:r>
            <w:r w:rsidRPr="00B518B2">
              <w:rPr>
                <w:rFonts w:ascii="Times New Roman" w:hAnsi="Times New Roman"/>
                <w:color w:val="000000"/>
                <w:sz w:val="16"/>
                <w:szCs w:val="16"/>
                <w:lang w:val="bg-BG" w:eastAsia="bg-BG"/>
              </w:rPr>
              <w:t>низации, включени в консолидираната фискална програма- БАН</w:t>
            </w:r>
          </w:p>
        </w:tc>
        <w:tc>
          <w:tcPr>
            <w:tcW w:w="851"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2 550</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2 550</w:t>
            </w:r>
          </w:p>
        </w:tc>
        <w:tc>
          <w:tcPr>
            <w:tcW w:w="1134" w:type="dxa"/>
            <w:tcBorders>
              <w:top w:val="nil"/>
              <w:left w:val="nil"/>
              <w:bottom w:val="single" w:sz="4" w:space="0" w:color="auto"/>
              <w:right w:val="single" w:sz="4" w:space="0" w:color="auto"/>
            </w:tcBorders>
            <w:shd w:val="clear" w:color="auto" w:fill="auto"/>
            <w:vAlign w:val="center"/>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2 932</w:t>
            </w:r>
          </w:p>
        </w:tc>
      </w:tr>
      <w:tr w:rsidR="00121C24" w:rsidRPr="00B518B2" w:rsidTr="00EA1BD7">
        <w:trPr>
          <w:trHeight w:val="85"/>
        </w:trPr>
        <w:tc>
          <w:tcPr>
            <w:tcW w:w="6941" w:type="dxa"/>
            <w:tcBorders>
              <w:top w:val="nil"/>
              <w:left w:val="single" w:sz="4" w:space="0" w:color="auto"/>
              <w:bottom w:val="single" w:sz="4" w:space="0" w:color="auto"/>
              <w:right w:val="single" w:sz="4" w:space="0" w:color="auto"/>
            </w:tcBorders>
            <w:shd w:val="clear" w:color="auto" w:fill="auto"/>
            <w:vAlign w:val="center"/>
            <w:hideMark/>
          </w:tcPr>
          <w:p w:rsidR="00121C24" w:rsidRPr="00B518B2" w:rsidRDefault="00121C24" w:rsidP="00B518B2">
            <w:pPr>
              <w:overflowPunct/>
              <w:autoSpaceDE/>
              <w:autoSpaceDN/>
              <w:adjustRightInd/>
              <w:ind w:firstLineChars="200" w:firstLine="320"/>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*ПУДООС</w:t>
            </w:r>
          </w:p>
        </w:tc>
        <w:tc>
          <w:tcPr>
            <w:tcW w:w="851"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0</w:t>
            </w:r>
          </w:p>
        </w:tc>
        <w:tc>
          <w:tcPr>
            <w:tcW w:w="1134"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86 098</w:t>
            </w:r>
          </w:p>
        </w:tc>
        <w:tc>
          <w:tcPr>
            <w:tcW w:w="1134" w:type="dxa"/>
            <w:tcBorders>
              <w:top w:val="nil"/>
              <w:left w:val="nil"/>
              <w:bottom w:val="single" w:sz="4" w:space="0" w:color="auto"/>
              <w:right w:val="single" w:sz="4" w:space="0" w:color="auto"/>
            </w:tcBorders>
            <w:shd w:val="clear" w:color="auto" w:fill="auto"/>
            <w:vAlign w:val="bottom"/>
            <w:hideMark/>
          </w:tcPr>
          <w:p w:rsidR="00121C24" w:rsidRPr="00B518B2" w:rsidRDefault="00121C24" w:rsidP="00121C24">
            <w:pPr>
              <w:overflowPunct/>
              <w:autoSpaceDE/>
              <w:autoSpaceDN/>
              <w:adjustRightInd/>
              <w:jc w:val="right"/>
              <w:textAlignment w:val="auto"/>
              <w:rPr>
                <w:rFonts w:ascii="Times New Roman" w:hAnsi="Times New Roman"/>
                <w:color w:val="000000"/>
                <w:sz w:val="16"/>
                <w:szCs w:val="16"/>
                <w:lang w:val="bg-BG" w:eastAsia="bg-BG"/>
              </w:rPr>
            </w:pPr>
            <w:r w:rsidRPr="00B518B2">
              <w:rPr>
                <w:rFonts w:ascii="Times New Roman" w:hAnsi="Times New Roman"/>
                <w:color w:val="000000"/>
                <w:sz w:val="16"/>
                <w:szCs w:val="16"/>
                <w:lang w:val="bg-BG" w:eastAsia="bg-BG"/>
              </w:rPr>
              <w:t>71 215</w:t>
            </w:r>
          </w:p>
        </w:tc>
      </w:tr>
    </w:tbl>
    <w:p w:rsidR="00BD33B3" w:rsidRPr="003562D4" w:rsidRDefault="00BD33B3" w:rsidP="00C523D2">
      <w:pPr>
        <w:keepNext/>
        <w:widowControl w:val="0"/>
        <w:pBdr>
          <w:top w:val="double" w:sz="4" w:space="1" w:color="auto"/>
          <w:left w:val="double" w:sz="4" w:space="0" w:color="auto"/>
          <w:bottom w:val="double" w:sz="4" w:space="1" w:color="auto"/>
          <w:right w:val="double" w:sz="4" w:space="0" w:color="auto"/>
        </w:pBdr>
        <w:shd w:val="clear" w:color="auto" w:fill="009900"/>
        <w:overflowPunct/>
        <w:autoSpaceDE/>
        <w:autoSpaceDN/>
        <w:adjustRightInd/>
        <w:spacing w:before="80"/>
        <w:ind w:right="28"/>
        <w:jc w:val="both"/>
        <w:textAlignment w:val="auto"/>
        <w:outlineLvl w:val="0"/>
        <w:rPr>
          <w:rFonts w:ascii="Times New Roman" w:hAnsi="Times New Roman"/>
          <w:b/>
          <w:bCs/>
          <w:color w:val="FFFFFF"/>
          <w:sz w:val="22"/>
          <w:szCs w:val="22"/>
          <w:lang w:val="bg-BG"/>
        </w:rPr>
      </w:pPr>
      <w:bookmarkStart w:id="1" w:name="_Toc158023935"/>
      <w:bookmarkStart w:id="2" w:name="_Toc207597936"/>
      <w:bookmarkStart w:id="3" w:name="_Toc75228493"/>
      <w:r w:rsidRPr="003562D4">
        <w:rPr>
          <w:rFonts w:ascii="Times New Roman" w:hAnsi="Times New Roman"/>
          <w:b/>
          <w:bCs/>
          <w:color w:val="FFFFFF"/>
          <w:sz w:val="22"/>
          <w:szCs w:val="22"/>
          <w:lang w:val="bg-BG"/>
        </w:rPr>
        <w:t>2. Пре</w:t>
      </w:r>
      <w:bookmarkEnd w:id="1"/>
      <w:r w:rsidRPr="003562D4">
        <w:rPr>
          <w:rFonts w:ascii="Times New Roman" w:hAnsi="Times New Roman"/>
          <w:b/>
          <w:bCs/>
          <w:color w:val="FFFFFF"/>
          <w:sz w:val="22"/>
          <w:szCs w:val="22"/>
          <w:lang w:val="bg-BG"/>
        </w:rPr>
        <w:t>глед на настъпилите през отчетния период</w:t>
      </w:r>
      <w:bookmarkEnd w:id="2"/>
      <w:r w:rsidRPr="003562D4">
        <w:rPr>
          <w:rFonts w:ascii="Times New Roman" w:hAnsi="Times New Roman"/>
          <w:b/>
          <w:bCs/>
          <w:color w:val="FFFFFF"/>
          <w:sz w:val="22"/>
          <w:szCs w:val="22"/>
          <w:lang w:val="bg-BG"/>
        </w:rPr>
        <w:t xml:space="preserve"> промени в организационната структура</w:t>
      </w:r>
    </w:p>
    <w:bookmarkEnd w:id="3"/>
    <w:p w:rsidR="00BD33B3" w:rsidRPr="003562D4" w:rsidRDefault="00BD33B3" w:rsidP="00C523D2">
      <w:pPr>
        <w:overflowPunct/>
        <w:autoSpaceDE/>
        <w:autoSpaceDN/>
        <w:adjustRightInd/>
        <w:spacing w:before="80"/>
        <w:ind w:right="28"/>
        <w:jc w:val="both"/>
        <w:textAlignment w:val="auto"/>
        <w:rPr>
          <w:rFonts w:ascii="Times New Roman" w:hAnsi="Times New Roman"/>
          <w:b/>
          <w:sz w:val="22"/>
          <w:szCs w:val="22"/>
          <w:lang w:val="bg-BG" w:eastAsia="bg-BG"/>
        </w:rPr>
      </w:pPr>
      <w:r w:rsidRPr="003562D4">
        <w:rPr>
          <w:rFonts w:ascii="Times New Roman" w:hAnsi="Times New Roman"/>
          <w:b/>
          <w:sz w:val="22"/>
          <w:szCs w:val="22"/>
          <w:lang w:val="bg-BG" w:eastAsia="bg-BG"/>
        </w:rPr>
        <w:t xml:space="preserve">Организационна структура на МОСВ през 2018 г. </w:t>
      </w:r>
    </w:p>
    <w:p w:rsidR="00BD33B3" w:rsidRPr="003562D4" w:rsidRDefault="00BD33B3" w:rsidP="00C020A6">
      <w:pPr>
        <w:shd w:val="clear" w:color="auto" w:fill="FFFFFF"/>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sz w:val="22"/>
          <w:szCs w:val="22"/>
          <w:lang w:val="bg-BG" w:eastAsia="bg-BG"/>
        </w:rPr>
        <w:t>През периода 01.</w:t>
      </w:r>
      <w:proofErr w:type="spellStart"/>
      <w:r w:rsidRPr="003562D4">
        <w:rPr>
          <w:rFonts w:ascii="Times New Roman" w:hAnsi="Times New Roman"/>
          <w:sz w:val="22"/>
          <w:szCs w:val="22"/>
          <w:lang w:val="bg-BG" w:eastAsia="bg-BG"/>
        </w:rPr>
        <w:t>01</w:t>
      </w:r>
      <w:proofErr w:type="spellEnd"/>
      <w:r w:rsidRPr="003562D4">
        <w:rPr>
          <w:rFonts w:ascii="Times New Roman" w:hAnsi="Times New Roman"/>
          <w:sz w:val="22"/>
          <w:szCs w:val="22"/>
          <w:lang w:val="bg-BG" w:eastAsia="bg-BG"/>
        </w:rPr>
        <w:t xml:space="preserve">.2018 - 31.12.2018 г. няма настъпили промени в организационната структура на МОСВ. </w:t>
      </w:r>
    </w:p>
    <w:p w:rsidR="00BD33B3" w:rsidRPr="003562D4" w:rsidRDefault="00BD33B3" w:rsidP="00C523D2">
      <w:pPr>
        <w:keepNext/>
        <w:widowControl w:val="0"/>
        <w:pBdr>
          <w:top w:val="double" w:sz="4" w:space="1" w:color="auto"/>
          <w:left w:val="double" w:sz="4" w:space="0" w:color="auto"/>
          <w:bottom w:val="double" w:sz="4" w:space="1" w:color="auto"/>
          <w:right w:val="double" w:sz="4" w:space="0" w:color="auto"/>
        </w:pBdr>
        <w:shd w:val="clear" w:color="auto" w:fill="009900"/>
        <w:tabs>
          <w:tab w:val="left" w:pos="7118"/>
        </w:tabs>
        <w:overflowPunct/>
        <w:autoSpaceDE/>
        <w:autoSpaceDN/>
        <w:adjustRightInd/>
        <w:spacing w:before="80"/>
        <w:ind w:right="28"/>
        <w:jc w:val="both"/>
        <w:textAlignment w:val="auto"/>
        <w:outlineLvl w:val="0"/>
        <w:rPr>
          <w:rFonts w:ascii="Times New Roman" w:hAnsi="Times New Roman"/>
          <w:b/>
          <w:color w:val="008000"/>
          <w:sz w:val="22"/>
          <w:szCs w:val="22"/>
          <w:lang w:val="bg-BG" w:eastAsia="pl-PL"/>
        </w:rPr>
      </w:pPr>
      <w:bookmarkStart w:id="4" w:name="_Toc207597937"/>
      <w:r w:rsidRPr="003562D4">
        <w:rPr>
          <w:rFonts w:ascii="Times New Roman" w:hAnsi="Times New Roman"/>
          <w:b/>
          <w:bCs/>
          <w:color w:val="FFFFFF"/>
          <w:sz w:val="22"/>
          <w:szCs w:val="22"/>
          <w:lang w:val="bg-BG"/>
        </w:rPr>
        <w:t xml:space="preserve">3. Преглед на изпълнението на политиките </w:t>
      </w:r>
      <w:bookmarkEnd w:id="4"/>
    </w:p>
    <w:p w:rsidR="00BD33B3" w:rsidRPr="003562D4" w:rsidRDefault="00BD33B3" w:rsidP="00C523D2">
      <w:pPr>
        <w:tabs>
          <w:tab w:val="left" w:pos="709"/>
        </w:tabs>
        <w:overflowPunct/>
        <w:autoSpaceDE/>
        <w:autoSpaceDN/>
        <w:adjustRightInd/>
        <w:spacing w:before="80"/>
        <w:ind w:right="28"/>
        <w:jc w:val="both"/>
        <w:textAlignment w:val="auto"/>
        <w:rPr>
          <w:rFonts w:ascii="Times New Roman" w:hAnsi="Times New Roman"/>
          <w:b/>
          <w:sz w:val="22"/>
          <w:szCs w:val="22"/>
          <w:lang w:val="bg-BG" w:eastAsia="pl-PL"/>
        </w:rPr>
      </w:pPr>
      <w:r w:rsidRPr="003562D4">
        <w:rPr>
          <w:rFonts w:ascii="Times New Roman" w:hAnsi="Times New Roman"/>
          <w:b/>
          <w:color w:val="008000"/>
          <w:sz w:val="22"/>
          <w:szCs w:val="22"/>
          <w:lang w:val="bg-BG" w:eastAsia="pl-PL"/>
        </w:rPr>
        <w:t xml:space="preserve">ПРЕГЛЕД НА ИЗПЪЛНЕНИЕ НА ПОЛИТИКАТА В ОБЛАСТТА НА ОПАЗВАНЕТО И ПОЛЗВАНЕТО НА КОМПОНЕНТИТЕ НА ОКОЛНАТА СРЕДА </w:t>
      </w:r>
    </w:p>
    <w:p w:rsidR="00BD33B3" w:rsidRPr="003562D4" w:rsidRDefault="00BD33B3" w:rsidP="00BE74F1">
      <w:pPr>
        <w:tabs>
          <w:tab w:val="left" w:pos="0"/>
          <w:tab w:val="left" w:pos="567"/>
        </w:tabs>
        <w:suppressAutoHyphens/>
        <w:overflowPunct/>
        <w:autoSpaceDE/>
        <w:autoSpaceDN/>
        <w:adjustRightInd/>
        <w:spacing w:before="80"/>
        <w:ind w:right="28"/>
        <w:jc w:val="both"/>
        <w:textAlignment w:val="auto"/>
        <w:rPr>
          <w:rFonts w:ascii="Times New Roman" w:hAnsi="Times New Roman"/>
          <w:sz w:val="22"/>
          <w:szCs w:val="22"/>
          <w:lang w:val="bg-BG" w:eastAsia="pl-PL"/>
        </w:rPr>
      </w:pPr>
      <w:r w:rsidRPr="003562D4">
        <w:rPr>
          <w:rFonts w:ascii="Times New Roman" w:hAnsi="Times New Roman"/>
          <w:sz w:val="22"/>
          <w:szCs w:val="22"/>
          <w:lang w:val="bg-BG" w:eastAsia="pl-PL"/>
        </w:rPr>
        <w:t xml:space="preserve">Степента на изпълнение на заложените оперативни цели се определя чрез извършване на дейностите по </w:t>
      </w:r>
      <w:r w:rsidR="00F27138" w:rsidRPr="003562D4">
        <w:rPr>
          <w:rFonts w:ascii="Times New Roman" w:hAnsi="Times New Roman"/>
          <w:sz w:val="22"/>
          <w:szCs w:val="22"/>
          <w:lang w:val="bg-BG" w:eastAsia="pl-PL"/>
        </w:rPr>
        <w:t xml:space="preserve">политиките и </w:t>
      </w:r>
      <w:r w:rsidRPr="003562D4">
        <w:rPr>
          <w:rFonts w:ascii="Times New Roman" w:hAnsi="Times New Roman"/>
          <w:sz w:val="22"/>
          <w:szCs w:val="22"/>
          <w:lang w:val="bg-BG" w:eastAsia="pl-PL"/>
        </w:rPr>
        <w:t xml:space="preserve">програмите. Отчита се чрез показателите полза/ефект. </w:t>
      </w:r>
    </w:p>
    <w:p w:rsidR="00E237EE" w:rsidRPr="003562D4" w:rsidRDefault="00E76E49" w:rsidP="00A24E04">
      <w:pPr>
        <w:spacing w:before="80"/>
        <w:ind w:right="28"/>
        <w:jc w:val="both"/>
        <w:rPr>
          <w:rFonts w:ascii="Times New Roman" w:hAnsi="Times New Roman"/>
          <w:sz w:val="22"/>
          <w:szCs w:val="22"/>
          <w:lang w:val="bg-BG"/>
        </w:rPr>
      </w:pPr>
      <w:r w:rsidRPr="003562D4">
        <w:rPr>
          <w:rFonts w:ascii="Times New Roman" w:hAnsi="Times New Roman"/>
          <w:sz w:val="22"/>
          <w:szCs w:val="22"/>
          <w:lang w:val="bg-BG"/>
        </w:rPr>
        <w:t xml:space="preserve">Политиката по управление на водите се основава на факта, че водите са общонационален неделим природен ресурс и общо наследство, което трябва да се опазва и защитава. </w:t>
      </w:r>
      <w:r w:rsidR="001D2BDB" w:rsidRPr="003562D4">
        <w:rPr>
          <w:rFonts w:ascii="Times New Roman" w:hAnsi="Times New Roman"/>
          <w:sz w:val="22"/>
          <w:szCs w:val="22"/>
          <w:lang w:val="bg-BG"/>
        </w:rPr>
        <w:t xml:space="preserve">В резултат от реализацията на проектите по Оперативна програма околна среда (ОПОС) за изграждане на </w:t>
      </w:r>
      <w:proofErr w:type="spellStart"/>
      <w:r w:rsidR="001D2BDB" w:rsidRPr="003562D4">
        <w:rPr>
          <w:rFonts w:ascii="Times New Roman" w:hAnsi="Times New Roman"/>
          <w:sz w:val="22"/>
          <w:szCs w:val="22"/>
          <w:lang w:val="bg-BG"/>
        </w:rPr>
        <w:t>ВиК</w:t>
      </w:r>
      <w:proofErr w:type="spellEnd"/>
      <w:r w:rsidR="001D2BDB" w:rsidRPr="003562D4">
        <w:rPr>
          <w:rFonts w:ascii="Times New Roman" w:hAnsi="Times New Roman"/>
          <w:sz w:val="22"/>
          <w:szCs w:val="22"/>
          <w:lang w:val="bg-BG"/>
        </w:rPr>
        <w:t xml:space="preserve"> инфраструктура, са въведени в експлоатация </w:t>
      </w:r>
      <w:proofErr w:type="spellStart"/>
      <w:r w:rsidR="001D2BDB" w:rsidRPr="003562D4">
        <w:rPr>
          <w:rFonts w:ascii="Times New Roman" w:hAnsi="Times New Roman"/>
          <w:sz w:val="22"/>
          <w:szCs w:val="22"/>
          <w:lang w:val="bg-BG"/>
        </w:rPr>
        <w:t>новоизградените</w:t>
      </w:r>
      <w:proofErr w:type="spellEnd"/>
      <w:r w:rsidR="001D2BDB" w:rsidRPr="003562D4">
        <w:rPr>
          <w:rFonts w:ascii="Times New Roman" w:hAnsi="Times New Roman"/>
          <w:sz w:val="22"/>
          <w:szCs w:val="22"/>
          <w:lang w:val="bg-BG"/>
        </w:rPr>
        <w:t xml:space="preserve"> пречиствателни станции за отпадъчни води</w:t>
      </w:r>
      <w:r w:rsidRPr="003562D4">
        <w:rPr>
          <w:rFonts w:ascii="Times New Roman" w:hAnsi="Times New Roman"/>
          <w:sz w:val="22"/>
          <w:szCs w:val="22"/>
          <w:lang w:val="bg-BG"/>
        </w:rPr>
        <w:t xml:space="preserve"> </w:t>
      </w:r>
      <w:r w:rsidR="001D2BDB" w:rsidRPr="003562D4">
        <w:rPr>
          <w:rFonts w:ascii="Times New Roman" w:hAnsi="Times New Roman"/>
          <w:sz w:val="22"/>
          <w:szCs w:val="22"/>
          <w:lang w:val="bg-BG"/>
        </w:rPr>
        <w:t xml:space="preserve">в редица населени места. През отчетната година е обявена процедура по ОПОС, която предвижда мащабни инвестиции в размер на 1,35 млрд. лв. за 14-те консолидирани </w:t>
      </w:r>
      <w:proofErr w:type="spellStart"/>
      <w:r w:rsidR="001D2BDB" w:rsidRPr="003562D4">
        <w:rPr>
          <w:rFonts w:ascii="Times New Roman" w:hAnsi="Times New Roman"/>
          <w:sz w:val="22"/>
          <w:szCs w:val="22"/>
          <w:lang w:val="bg-BG"/>
        </w:rPr>
        <w:t>ВиК</w:t>
      </w:r>
      <w:proofErr w:type="spellEnd"/>
      <w:r w:rsidR="001D2BDB" w:rsidRPr="003562D4">
        <w:rPr>
          <w:rFonts w:ascii="Times New Roman" w:hAnsi="Times New Roman"/>
          <w:sz w:val="22"/>
          <w:szCs w:val="22"/>
          <w:lang w:val="bg-BG"/>
        </w:rPr>
        <w:t xml:space="preserve"> оператора.</w:t>
      </w:r>
      <w:r w:rsidR="00E237EE" w:rsidRPr="003562D4">
        <w:rPr>
          <w:rFonts w:ascii="Times New Roman" w:hAnsi="Times New Roman"/>
          <w:sz w:val="22"/>
          <w:szCs w:val="22"/>
          <w:lang w:val="bg-BG"/>
        </w:rPr>
        <w:t xml:space="preserve"> Изпълняват се и проекти за колектори и канализации (средства от ПУДООС/ДБ). </w:t>
      </w:r>
    </w:p>
    <w:p w:rsidR="006509A6" w:rsidRPr="003562D4" w:rsidRDefault="00E237EE" w:rsidP="00A24E04">
      <w:pPr>
        <w:spacing w:before="80"/>
        <w:ind w:right="28"/>
        <w:jc w:val="both"/>
        <w:rPr>
          <w:rFonts w:ascii="Times New Roman" w:hAnsi="Times New Roman"/>
          <w:sz w:val="22"/>
          <w:szCs w:val="22"/>
          <w:lang w:val="bg-BG"/>
        </w:rPr>
      </w:pPr>
      <w:r w:rsidRPr="003562D4">
        <w:rPr>
          <w:rFonts w:ascii="Times New Roman" w:hAnsi="Times New Roman"/>
          <w:sz w:val="22"/>
          <w:szCs w:val="22"/>
          <w:lang w:val="bg-BG"/>
        </w:rPr>
        <w:t>В</w:t>
      </w:r>
      <w:r w:rsidR="009678DF" w:rsidRPr="003562D4">
        <w:rPr>
          <w:rFonts w:ascii="Times New Roman" w:hAnsi="Times New Roman"/>
          <w:sz w:val="22"/>
          <w:szCs w:val="22"/>
          <w:lang w:val="bg-BG"/>
        </w:rPr>
        <w:t xml:space="preserve"> процес </w:t>
      </w:r>
      <w:r w:rsidRPr="003562D4">
        <w:rPr>
          <w:rFonts w:ascii="Times New Roman" w:hAnsi="Times New Roman"/>
          <w:sz w:val="22"/>
          <w:szCs w:val="22"/>
          <w:lang w:val="bg-BG"/>
        </w:rPr>
        <w:t>на изпълнение са</w:t>
      </w:r>
      <w:r w:rsidR="00C371ED" w:rsidRPr="003562D4">
        <w:rPr>
          <w:rFonts w:ascii="Times New Roman" w:hAnsi="Times New Roman"/>
          <w:sz w:val="22"/>
          <w:szCs w:val="22"/>
          <w:lang w:val="bg-BG"/>
        </w:rPr>
        <w:t xml:space="preserve"> проекти</w:t>
      </w:r>
      <w:r w:rsidRPr="003562D4">
        <w:rPr>
          <w:rFonts w:ascii="Times New Roman" w:hAnsi="Times New Roman"/>
          <w:sz w:val="22"/>
          <w:szCs w:val="22"/>
          <w:lang w:val="bg-BG"/>
        </w:rPr>
        <w:t xml:space="preserve"> </w:t>
      </w:r>
      <w:r w:rsidR="00C371ED" w:rsidRPr="003562D4">
        <w:rPr>
          <w:rFonts w:ascii="Times New Roman" w:hAnsi="Times New Roman"/>
          <w:sz w:val="22"/>
          <w:szCs w:val="22"/>
          <w:lang w:val="bg-BG"/>
        </w:rPr>
        <w:t xml:space="preserve">( по ОПОС) за установяване на шест центъра за повишаване готовността на населението за адекватна реакция при наводнения и </w:t>
      </w:r>
      <w:proofErr w:type="spellStart"/>
      <w:r w:rsidR="00C371ED" w:rsidRPr="003562D4">
        <w:rPr>
          <w:rFonts w:ascii="Times New Roman" w:hAnsi="Times New Roman"/>
          <w:sz w:val="22"/>
          <w:szCs w:val="22"/>
          <w:lang w:val="bg-BG"/>
        </w:rPr>
        <w:t>последващи</w:t>
      </w:r>
      <w:proofErr w:type="spellEnd"/>
      <w:r w:rsidR="00C371ED" w:rsidRPr="003562D4">
        <w:rPr>
          <w:rFonts w:ascii="Times New Roman" w:hAnsi="Times New Roman"/>
          <w:sz w:val="22"/>
          <w:szCs w:val="22"/>
          <w:lang w:val="bg-BG"/>
        </w:rPr>
        <w:t xml:space="preserve"> кризи и за изграждане на Национална система за управление на водите в реално време. </w:t>
      </w:r>
    </w:p>
    <w:p w:rsidR="00BF1DF1" w:rsidRPr="003562D4" w:rsidRDefault="002E267B" w:rsidP="00A24E04">
      <w:pPr>
        <w:spacing w:before="80"/>
        <w:ind w:right="28"/>
        <w:jc w:val="both"/>
        <w:rPr>
          <w:rFonts w:ascii="Times New Roman" w:hAnsi="Times New Roman"/>
          <w:sz w:val="22"/>
          <w:szCs w:val="22"/>
          <w:lang w:val="bg-BG"/>
        </w:rPr>
      </w:pPr>
      <w:r w:rsidRPr="003562D4">
        <w:rPr>
          <w:rFonts w:ascii="Times New Roman" w:hAnsi="Times New Roman"/>
          <w:sz w:val="22"/>
          <w:szCs w:val="22"/>
          <w:lang w:val="bg-BG"/>
        </w:rPr>
        <w:t>Във връзка с провежданата целен</w:t>
      </w:r>
      <w:r w:rsidR="009678DF" w:rsidRPr="003562D4">
        <w:rPr>
          <w:rFonts w:ascii="Times New Roman" w:hAnsi="Times New Roman"/>
          <w:sz w:val="22"/>
          <w:szCs w:val="22"/>
          <w:lang w:val="bg-BG"/>
        </w:rPr>
        <w:t xml:space="preserve">асочена </w:t>
      </w:r>
      <w:r w:rsidRPr="003562D4">
        <w:rPr>
          <w:rFonts w:ascii="Times New Roman" w:hAnsi="Times New Roman"/>
          <w:sz w:val="22"/>
          <w:szCs w:val="22"/>
          <w:lang w:val="bg-BG"/>
        </w:rPr>
        <w:t xml:space="preserve">политика по подобряване управлението на отпадъците и опазване, устойчиво ползване и възстановяване функциите на почвите и използване на отпадъците като ресурси чрез прилагане на йерархията при тяхното управление </w:t>
      </w:r>
      <w:r w:rsidR="005E3264" w:rsidRPr="003562D4">
        <w:rPr>
          <w:rFonts w:ascii="Times New Roman" w:hAnsi="Times New Roman"/>
          <w:sz w:val="22"/>
          <w:szCs w:val="22"/>
          <w:lang w:val="bg-BG"/>
        </w:rPr>
        <w:t xml:space="preserve">с </w:t>
      </w:r>
      <w:r w:rsidRPr="003562D4">
        <w:rPr>
          <w:rFonts w:ascii="Times New Roman" w:hAnsi="Times New Roman"/>
          <w:sz w:val="22"/>
          <w:szCs w:val="22"/>
          <w:lang w:val="bg-BG"/>
        </w:rPr>
        <w:t>финансиране от ПУДООС и Държавен бюджет се изпълняват проекти за изграждане на регионални д</w:t>
      </w:r>
      <w:r w:rsidR="00A82761" w:rsidRPr="003562D4">
        <w:rPr>
          <w:rFonts w:ascii="Times New Roman" w:hAnsi="Times New Roman"/>
          <w:sz w:val="22"/>
          <w:szCs w:val="22"/>
          <w:lang w:val="bg-BG"/>
        </w:rPr>
        <w:t xml:space="preserve">епа за твърди битови отпадъци в редица </w:t>
      </w:r>
      <w:r w:rsidRPr="003562D4">
        <w:rPr>
          <w:rFonts w:ascii="Times New Roman" w:hAnsi="Times New Roman"/>
          <w:sz w:val="22"/>
          <w:szCs w:val="22"/>
          <w:lang w:val="bg-BG"/>
        </w:rPr>
        <w:t>общини</w:t>
      </w:r>
      <w:r w:rsidR="00A82761" w:rsidRPr="003562D4">
        <w:rPr>
          <w:rFonts w:ascii="Times New Roman" w:hAnsi="Times New Roman"/>
          <w:sz w:val="22"/>
          <w:szCs w:val="22"/>
          <w:lang w:val="bg-BG"/>
        </w:rPr>
        <w:t xml:space="preserve">, като същевременно вече е приключено </w:t>
      </w:r>
      <w:r w:rsidRPr="003562D4">
        <w:rPr>
          <w:rFonts w:ascii="Times New Roman" w:hAnsi="Times New Roman"/>
          <w:sz w:val="22"/>
          <w:szCs w:val="22"/>
          <w:lang w:val="bg-BG"/>
        </w:rPr>
        <w:t xml:space="preserve">изпълнението на проекти за депа в </w:t>
      </w:r>
      <w:r w:rsidR="00A82761" w:rsidRPr="003562D4">
        <w:rPr>
          <w:rFonts w:ascii="Times New Roman" w:hAnsi="Times New Roman"/>
          <w:sz w:val="22"/>
          <w:szCs w:val="22"/>
          <w:lang w:val="bg-BG"/>
        </w:rPr>
        <w:t>други.</w:t>
      </w:r>
      <w:r w:rsidR="005E3264" w:rsidRPr="003562D4">
        <w:rPr>
          <w:rFonts w:ascii="Times New Roman" w:hAnsi="Times New Roman"/>
          <w:sz w:val="22"/>
          <w:szCs w:val="22"/>
          <w:lang w:val="bg-BG"/>
        </w:rPr>
        <w:t xml:space="preserve"> </w:t>
      </w:r>
      <w:r w:rsidR="00BF1DF1" w:rsidRPr="003562D4">
        <w:rPr>
          <w:rFonts w:ascii="Times New Roman" w:hAnsi="Times New Roman"/>
          <w:sz w:val="22"/>
          <w:szCs w:val="22"/>
          <w:lang w:val="bg-BG"/>
        </w:rPr>
        <w:t xml:space="preserve">Изпълняват се договори от общини по двете комбинирани процедури по ОПОС за проектиране и изграждане на </w:t>
      </w:r>
      <w:proofErr w:type="spellStart"/>
      <w:r w:rsidR="00BF1DF1" w:rsidRPr="003562D4">
        <w:rPr>
          <w:rFonts w:ascii="Times New Roman" w:hAnsi="Times New Roman"/>
          <w:sz w:val="22"/>
          <w:szCs w:val="22"/>
          <w:lang w:val="bg-BG"/>
        </w:rPr>
        <w:t>компостиращи</w:t>
      </w:r>
      <w:proofErr w:type="spellEnd"/>
      <w:r w:rsidR="00BF1DF1" w:rsidRPr="003562D4">
        <w:rPr>
          <w:rFonts w:ascii="Times New Roman" w:hAnsi="Times New Roman"/>
          <w:sz w:val="22"/>
          <w:szCs w:val="22"/>
          <w:lang w:val="bg-BG"/>
        </w:rPr>
        <w:t xml:space="preserve"> инсталации и на инсталации за предварително третиране на битови отпадъци. Изпълняват се и договори,</w:t>
      </w:r>
      <w:r w:rsidR="009F5DE4">
        <w:rPr>
          <w:rFonts w:ascii="Times New Roman" w:hAnsi="Times New Roman"/>
          <w:sz w:val="22"/>
          <w:szCs w:val="22"/>
          <w:lang w:val="bg-BG"/>
        </w:rPr>
        <w:t xml:space="preserve"> сключени с общини от РСУО по п</w:t>
      </w:r>
      <w:r w:rsidR="00BF1DF1" w:rsidRPr="003562D4">
        <w:rPr>
          <w:rFonts w:ascii="Times New Roman" w:hAnsi="Times New Roman"/>
          <w:sz w:val="22"/>
          <w:szCs w:val="22"/>
          <w:lang w:val="bg-BG"/>
        </w:rPr>
        <w:t xml:space="preserve">роцедурата по ОПОС за проектиране и изграждане съответно на анаеробни инсталации за разделно събрани </w:t>
      </w:r>
      <w:proofErr w:type="spellStart"/>
      <w:r w:rsidR="00BF1DF1" w:rsidRPr="003562D4">
        <w:rPr>
          <w:rFonts w:ascii="Times New Roman" w:hAnsi="Times New Roman"/>
          <w:sz w:val="22"/>
          <w:szCs w:val="22"/>
          <w:lang w:val="bg-BG"/>
        </w:rPr>
        <w:t>биоразградими</w:t>
      </w:r>
      <w:proofErr w:type="spellEnd"/>
      <w:r w:rsidR="00BF1DF1" w:rsidRPr="003562D4">
        <w:rPr>
          <w:rFonts w:ascii="Times New Roman" w:hAnsi="Times New Roman"/>
          <w:sz w:val="22"/>
          <w:szCs w:val="22"/>
          <w:lang w:val="bg-BG"/>
        </w:rPr>
        <w:t xml:space="preserve"> отпадъци и на </w:t>
      </w:r>
      <w:proofErr w:type="spellStart"/>
      <w:r w:rsidR="00BF1DF1" w:rsidRPr="003562D4">
        <w:rPr>
          <w:rFonts w:ascii="Times New Roman" w:hAnsi="Times New Roman"/>
          <w:sz w:val="22"/>
          <w:szCs w:val="22"/>
          <w:lang w:val="bg-BG"/>
        </w:rPr>
        <w:t>компостиращи</w:t>
      </w:r>
      <w:proofErr w:type="spellEnd"/>
      <w:r w:rsidR="00BF1DF1" w:rsidRPr="003562D4">
        <w:rPr>
          <w:rFonts w:ascii="Times New Roman" w:hAnsi="Times New Roman"/>
          <w:sz w:val="22"/>
          <w:szCs w:val="22"/>
          <w:lang w:val="bg-BG"/>
        </w:rPr>
        <w:t xml:space="preserve"> инсталации за разделно събрани зелени и/или </w:t>
      </w:r>
      <w:proofErr w:type="spellStart"/>
      <w:r w:rsidR="00BF1DF1" w:rsidRPr="003562D4">
        <w:rPr>
          <w:rFonts w:ascii="Times New Roman" w:hAnsi="Times New Roman"/>
          <w:sz w:val="22"/>
          <w:szCs w:val="22"/>
          <w:lang w:val="bg-BG"/>
        </w:rPr>
        <w:t>биоразградими</w:t>
      </w:r>
      <w:proofErr w:type="spellEnd"/>
      <w:r w:rsidR="00BF1DF1" w:rsidRPr="003562D4">
        <w:rPr>
          <w:rFonts w:ascii="Times New Roman" w:hAnsi="Times New Roman"/>
          <w:sz w:val="22"/>
          <w:szCs w:val="22"/>
          <w:lang w:val="bg-BG"/>
        </w:rPr>
        <w:t xml:space="preserve"> отпадъци.</w:t>
      </w:r>
    </w:p>
    <w:p w:rsidR="00234956" w:rsidRPr="003562D4" w:rsidRDefault="00234956" w:rsidP="00A24E04">
      <w:pPr>
        <w:spacing w:before="80"/>
        <w:ind w:right="28"/>
        <w:jc w:val="both"/>
        <w:rPr>
          <w:rFonts w:ascii="Times New Roman" w:hAnsi="Times New Roman"/>
          <w:sz w:val="22"/>
          <w:szCs w:val="22"/>
          <w:lang w:val="bg-BG"/>
        </w:rPr>
      </w:pPr>
      <w:r w:rsidRPr="003562D4">
        <w:rPr>
          <w:rFonts w:ascii="Times New Roman" w:hAnsi="Times New Roman"/>
          <w:sz w:val="22"/>
          <w:szCs w:val="22"/>
          <w:lang w:val="bg-BG"/>
        </w:rPr>
        <w:t xml:space="preserve">В изпълнение на Решение на Съда на Европейския съюз и предотвратяване на следващо решение за налагане на финансови санкции, съгласно което България не е изпълнила задълженията си за спазване на нормите за качеството на атмосферния въздух по показател фини </w:t>
      </w:r>
      <w:proofErr w:type="spellStart"/>
      <w:r w:rsidRPr="003562D4">
        <w:rPr>
          <w:rFonts w:ascii="Times New Roman" w:hAnsi="Times New Roman"/>
          <w:sz w:val="22"/>
          <w:szCs w:val="22"/>
          <w:lang w:val="bg-BG"/>
        </w:rPr>
        <w:t>прахови</w:t>
      </w:r>
      <w:proofErr w:type="spellEnd"/>
      <w:r w:rsidRPr="003562D4">
        <w:rPr>
          <w:rFonts w:ascii="Times New Roman" w:hAnsi="Times New Roman"/>
          <w:sz w:val="22"/>
          <w:szCs w:val="22"/>
          <w:lang w:val="bg-BG"/>
        </w:rPr>
        <w:t xml:space="preserve"> частици (ФПЧ) е създадено правно основание за въвеждане на изисквания за качеството на твърдите горива (въглища и брикети), използвани за битово отопление от населението и е разширен санкционния режим спрямо кметовете, в случаите на непостигане на нормативните изисквания или на обективни критерии за намаляване на нивата на замърсяване.</w:t>
      </w:r>
      <w:r w:rsidR="000C4819" w:rsidRPr="003562D4">
        <w:rPr>
          <w:rFonts w:ascii="Times New Roman" w:hAnsi="Times New Roman"/>
          <w:sz w:val="22"/>
          <w:szCs w:val="22"/>
          <w:lang w:val="bg-BG"/>
        </w:rPr>
        <w:t xml:space="preserve"> В ход е процедура (по ОПОС) за разработване на общинските програми за качеството на атмосферния въздух за 28 общини с нарушено качество на атмосферния въздух, като в резултат, вече са приети 9 общински програми. </w:t>
      </w:r>
      <w:r w:rsidR="001C20F6" w:rsidRPr="003562D4">
        <w:rPr>
          <w:rFonts w:ascii="Times New Roman" w:hAnsi="Times New Roman"/>
          <w:sz w:val="22"/>
          <w:szCs w:val="22"/>
          <w:lang w:val="bg-BG"/>
        </w:rPr>
        <w:t>О</w:t>
      </w:r>
      <w:r w:rsidR="000C4819" w:rsidRPr="003562D4">
        <w:rPr>
          <w:rFonts w:ascii="Times New Roman" w:hAnsi="Times New Roman"/>
          <w:sz w:val="22"/>
          <w:szCs w:val="22"/>
          <w:lang w:val="bg-BG"/>
        </w:rPr>
        <w:t>бявена процедура на стойност 111,4 млн. лв.  (по ОПОС),  която ще финансира мерки в 7 общини, като допустими кандидати,  за подобряване на качеството на атмосферния въздух, чрез намаляване на наднормените нива на ФПЧ</w:t>
      </w:r>
      <w:r w:rsidR="000C4819" w:rsidRPr="003562D4">
        <w:rPr>
          <w:rFonts w:ascii="Times New Roman" w:hAnsi="Times New Roman"/>
          <w:sz w:val="22"/>
          <w:szCs w:val="22"/>
          <w:vertAlign w:val="subscript"/>
          <w:lang w:val="bg-BG"/>
        </w:rPr>
        <w:t xml:space="preserve">10 </w:t>
      </w:r>
      <w:r w:rsidR="000C4819" w:rsidRPr="003562D4">
        <w:rPr>
          <w:rFonts w:ascii="Times New Roman" w:hAnsi="Times New Roman"/>
          <w:sz w:val="22"/>
          <w:szCs w:val="22"/>
          <w:lang w:val="bg-BG"/>
        </w:rPr>
        <w:t xml:space="preserve">от битовото отопление. </w:t>
      </w:r>
    </w:p>
    <w:p w:rsidR="00FC69BF" w:rsidRPr="003562D4" w:rsidRDefault="00FC69BF" w:rsidP="00A24E04">
      <w:pPr>
        <w:spacing w:before="80"/>
        <w:ind w:right="28"/>
        <w:jc w:val="both"/>
        <w:rPr>
          <w:rFonts w:ascii="Times New Roman" w:hAnsi="Times New Roman"/>
          <w:sz w:val="22"/>
          <w:szCs w:val="22"/>
          <w:lang w:val="bg-BG"/>
        </w:rPr>
      </w:pPr>
      <w:r w:rsidRPr="003562D4">
        <w:rPr>
          <w:rFonts w:ascii="Times New Roman" w:hAnsi="Times New Roman"/>
          <w:sz w:val="22"/>
          <w:szCs w:val="22"/>
          <w:lang w:val="bg-BG"/>
        </w:rPr>
        <w:t xml:space="preserve">В изпълнение на Решение на Съда на Европейския съюз във връзка с наказателна процедура относно проекти на територията на </w:t>
      </w:r>
      <w:proofErr w:type="spellStart"/>
      <w:r w:rsidRPr="003562D4">
        <w:rPr>
          <w:rFonts w:ascii="Times New Roman" w:hAnsi="Times New Roman"/>
          <w:sz w:val="22"/>
          <w:szCs w:val="22"/>
          <w:lang w:val="bg-BG"/>
        </w:rPr>
        <w:t>орнитологично</w:t>
      </w:r>
      <w:proofErr w:type="spellEnd"/>
      <w:r w:rsidRPr="003562D4">
        <w:rPr>
          <w:rFonts w:ascii="Times New Roman" w:hAnsi="Times New Roman"/>
          <w:sz w:val="22"/>
          <w:szCs w:val="22"/>
          <w:lang w:val="bg-BG"/>
        </w:rPr>
        <w:t xml:space="preserve"> важно място и Специална защитена зона Калиакра са обнародвани 4 заповеди на министъра на околната среда и водите – за обявяване на защитена зона „Комплекс Калиакра“, за опазване на природните местообитанията и на дивата флора и фауна, и за изменение и допълнение на режимите на защитени зони „Калиакра”, „Белите скали“ и „Било“ за опазване на дивите птици. Утвърдени са „Инструкция относно изграждането, експлоатацията и оценката на </w:t>
      </w:r>
      <w:r w:rsidRPr="003562D4">
        <w:rPr>
          <w:rFonts w:ascii="Times New Roman" w:hAnsi="Times New Roman"/>
          <w:sz w:val="22"/>
          <w:szCs w:val="22"/>
          <w:lang w:val="bg-BG"/>
        </w:rPr>
        <w:lastRenderedPageBreak/>
        <w:t xml:space="preserve">ефективността на системите за ранно предупреждение за управление на риска от сблъсък  на птиците с </w:t>
      </w:r>
      <w:proofErr w:type="spellStart"/>
      <w:r w:rsidRPr="003562D4">
        <w:rPr>
          <w:rFonts w:ascii="Times New Roman" w:hAnsi="Times New Roman"/>
          <w:sz w:val="22"/>
          <w:szCs w:val="22"/>
          <w:lang w:val="bg-BG"/>
        </w:rPr>
        <w:t>ветрогенератори</w:t>
      </w:r>
      <w:proofErr w:type="spellEnd"/>
      <w:r w:rsidRPr="003562D4">
        <w:rPr>
          <w:rFonts w:ascii="Times New Roman" w:hAnsi="Times New Roman"/>
          <w:sz w:val="22"/>
          <w:szCs w:val="22"/>
          <w:lang w:val="bg-BG"/>
        </w:rPr>
        <w:t xml:space="preserve">“ и План за изпълнение на дейности за възстановяване на приоритетно природно местообитание </w:t>
      </w:r>
      <w:proofErr w:type="spellStart"/>
      <w:r w:rsidRPr="003562D4">
        <w:rPr>
          <w:rFonts w:ascii="Times New Roman" w:hAnsi="Times New Roman"/>
          <w:sz w:val="22"/>
          <w:szCs w:val="22"/>
          <w:lang w:val="bg-BG"/>
        </w:rPr>
        <w:t>Понто-Сарматски</w:t>
      </w:r>
      <w:proofErr w:type="spellEnd"/>
      <w:r w:rsidRPr="003562D4">
        <w:rPr>
          <w:rFonts w:ascii="Times New Roman" w:hAnsi="Times New Roman"/>
          <w:sz w:val="22"/>
          <w:szCs w:val="22"/>
          <w:lang w:val="bg-BG"/>
        </w:rPr>
        <w:t xml:space="preserve"> степи. </w:t>
      </w:r>
      <w:r w:rsidR="002A7342" w:rsidRPr="003562D4">
        <w:rPr>
          <w:rFonts w:ascii="Times New Roman" w:hAnsi="Times New Roman"/>
          <w:sz w:val="22"/>
          <w:szCs w:val="22"/>
          <w:lang w:val="bg-BG"/>
        </w:rPr>
        <w:t xml:space="preserve">Разработването и изпълнението на планове за управление е основно, научнообосновано средство за постигане на целите на опазването и устойчивото ползване на биологичното разнообразие на страната. </w:t>
      </w:r>
      <w:r w:rsidRPr="003562D4">
        <w:rPr>
          <w:rFonts w:ascii="Times New Roman" w:hAnsi="Times New Roman"/>
          <w:sz w:val="22"/>
          <w:szCs w:val="22"/>
          <w:lang w:val="bg-BG"/>
        </w:rPr>
        <w:t>Приети са 8 нови плана за управление на защитени, актуализирана е площта на 26 защитени територии. Значително се увеличи броят на издадените разрешителни и сертификати свързани с опазването и устойчивото използване на биологичното разнообразие, с което се регулира дейността на бизнеса и гражданите.</w:t>
      </w:r>
      <w:r w:rsidR="003A641B" w:rsidRPr="003562D4">
        <w:rPr>
          <w:rFonts w:ascii="Times New Roman" w:hAnsi="Times New Roman"/>
          <w:sz w:val="22"/>
          <w:szCs w:val="22"/>
          <w:lang w:val="bg-BG"/>
        </w:rPr>
        <w:t xml:space="preserve">През отчетния период </w:t>
      </w:r>
      <w:r w:rsidR="008A0352" w:rsidRPr="003562D4">
        <w:rPr>
          <w:rFonts w:ascii="Times New Roman" w:hAnsi="Times New Roman"/>
          <w:sz w:val="22"/>
          <w:szCs w:val="22"/>
          <w:lang w:val="bg-BG"/>
        </w:rPr>
        <w:t>в изпълнение са проекти по ОПОС „Натура 2000 в Черно море“ и  „Знания за Натура 2000“.</w:t>
      </w:r>
    </w:p>
    <w:p w:rsidR="00FC69BF" w:rsidRPr="003562D4" w:rsidRDefault="00FC69BF" w:rsidP="00A24E04">
      <w:pPr>
        <w:spacing w:before="80"/>
        <w:ind w:right="28"/>
        <w:jc w:val="both"/>
        <w:rPr>
          <w:rFonts w:ascii="Times New Roman" w:hAnsi="Times New Roman"/>
          <w:sz w:val="22"/>
          <w:szCs w:val="22"/>
          <w:lang w:val="bg-BG"/>
        </w:rPr>
      </w:pPr>
      <w:r w:rsidRPr="003562D4">
        <w:rPr>
          <w:rFonts w:ascii="Times New Roman" w:hAnsi="Times New Roman"/>
          <w:sz w:val="22"/>
          <w:szCs w:val="22"/>
          <w:lang w:val="bg-BG"/>
        </w:rPr>
        <w:t>Издадени са безплатни квоти на 123  оператора на инсталации и на 3 авиационни оператора, участващи в ЕСТЕ.</w:t>
      </w:r>
      <w:r w:rsidR="00B16C92" w:rsidRPr="003562D4">
        <w:rPr>
          <w:rFonts w:ascii="Times New Roman" w:hAnsi="Times New Roman"/>
          <w:sz w:val="22"/>
          <w:szCs w:val="22"/>
          <w:lang w:val="bg-BG"/>
        </w:rPr>
        <w:t xml:space="preserve"> </w:t>
      </w:r>
      <w:r w:rsidRPr="003562D4">
        <w:rPr>
          <w:rFonts w:ascii="Times New Roman" w:hAnsi="Times New Roman"/>
          <w:bCs/>
          <w:iCs/>
          <w:sz w:val="22"/>
          <w:szCs w:val="22"/>
          <w:lang w:val="bg-BG"/>
        </w:rPr>
        <w:t>Генерираните приходи за 2018 г. от тръжни продажби са в размер на 720 млн. лв.</w:t>
      </w:r>
      <w:r w:rsidR="00B16C92" w:rsidRPr="003562D4">
        <w:rPr>
          <w:rFonts w:ascii="Times New Roman" w:hAnsi="Times New Roman"/>
          <w:bCs/>
          <w:iCs/>
          <w:sz w:val="22"/>
          <w:szCs w:val="22"/>
          <w:lang w:val="bg-BG"/>
        </w:rPr>
        <w:t xml:space="preserve"> </w:t>
      </w:r>
      <w:r w:rsidR="00B16C92" w:rsidRPr="003562D4">
        <w:rPr>
          <w:rFonts w:ascii="Times New Roman" w:hAnsi="Times New Roman"/>
          <w:sz w:val="22"/>
          <w:szCs w:val="22"/>
          <w:lang w:val="bg-BG"/>
        </w:rPr>
        <w:t>В и</w:t>
      </w:r>
      <w:r w:rsidRPr="003562D4">
        <w:rPr>
          <w:rFonts w:ascii="Times New Roman" w:hAnsi="Times New Roman"/>
          <w:sz w:val="22"/>
          <w:szCs w:val="22"/>
          <w:lang w:val="bg-BG"/>
        </w:rPr>
        <w:t>зпълнение на И</w:t>
      </w:r>
      <w:r w:rsidR="00B16C92" w:rsidRPr="003562D4">
        <w:rPr>
          <w:rFonts w:ascii="Times New Roman" w:hAnsi="Times New Roman"/>
          <w:sz w:val="22"/>
          <w:szCs w:val="22"/>
          <w:lang w:val="bg-BG"/>
        </w:rPr>
        <w:t>нвестиционната програма за климата с финансиране от НДЕФ са р</w:t>
      </w:r>
      <w:r w:rsidR="00063039">
        <w:rPr>
          <w:rFonts w:ascii="Times New Roman" w:hAnsi="Times New Roman"/>
          <w:sz w:val="22"/>
          <w:szCs w:val="22"/>
          <w:lang w:val="bg-BG"/>
        </w:rPr>
        <w:t>е</w:t>
      </w:r>
      <w:r w:rsidRPr="003562D4">
        <w:rPr>
          <w:rFonts w:ascii="Times New Roman" w:hAnsi="Times New Roman"/>
          <w:sz w:val="22"/>
          <w:szCs w:val="22"/>
          <w:lang w:val="bg-BG"/>
        </w:rPr>
        <w:t xml:space="preserve">ализирани мерки за намаляване на енергопотреблението в 86 обекта </w:t>
      </w:r>
      <w:r w:rsidR="00B16C92" w:rsidRPr="003562D4">
        <w:rPr>
          <w:rFonts w:ascii="Times New Roman" w:hAnsi="Times New Roman"/>
          <w:sz w:val="22"/>
          <w:szCs w:val="22"/>
          <w:lang w:val="bg-BG"/>
        </w:rPr>
        <w:t>, като о</w:t>
      </w:r>
      <w:r w:rsidRPr="003562D4">
        <w:rPr>
          <w:rFonts w:ascii="Times New Roman" w:hAnsi="Times New Roman"/>
          <w:sz w:val="22"/>
          <w:szCs w:val="22"/>
          <w:lang w:val="bg-BG"/>
        </w:rPr>
        <w:t>бщата стойност на проектите е 33,931 млн. лв. със спестени емисии на въглероден диоксид в размер на 637 622 tCO2eq.От стартирането на Схемата “</w:t>
      </w:r>
      <w:proofErr w:type="spellStart"/>
      <w:r w:rsidRPr="003562D4">
        <w:rPr>
          <w:rFonts w:ascii="Times New Roman" w:hAnsi="Times New Roman"/>
          <w:sz w:val="22"/>
          <w:szCs w:val="22"/>
          <w:lang w:val="bg-BG"/>
        </w:rPr>
        <w:t>Електромобили</w:t>
      </w:r>
      <w:proofErr w:type="spellEnd"/>
      <w:r w:rsidRPr="003562D4">
        <w:rPr>
          <w:rFonts w:ascii="Times New Roman" w:hAnsi="Times New Roman"/>
          <w:sz w:val="22"/>
          <w:szCs w:val="22"/>
          <w:lang w:val="bg-BG"/>
        </w:rPr>
        <w:t>“ до края на 2018 г. са закупени 22 електрически и 4 хибридни превозни средства, както и 1 изцяло електрическо превозно средство категория L7e с допълнителен прикачен инвентар, които предотвратяват емисии на парникови газове в размер на 2 911 tCO2eq.</w:t>
      </w:r>
    </w:p>
    <w:p w:rsidR="005B1315" w:rsidRPr="003562D4" w:rsidRDefault="00551351" w:rsidP="00A24E04">
      <w:pPr>
        <w:spacing w:before="80"/>
        <w:ind w:right="28"/>
        <w:jc w:val="both"/>
        <w:rPr>
          <w:rFonts w:ascii="Times New Roman" w:hAnsi="Times New Roman"/>
          <w:sz w:val="22"/>
          <w:szCs w:val="22"/>
          <w:lang w:val="bg-BG"/>
        </w:rPr>
      </w:pPr>
      <w:r w:rsidRPr="003562D4">
        <w:rPr>
          <w:rFonts w:ascii="Times New Roman" w:hAnsi="Times New Roman"/>
          <w:sz w:val="22"/>
          <w:szCs w:val="22"/>
          <w:lang w:val="bg-BG"/>
        </w:rPr>
        <w:t xml:space="preserve">С цел облекчаване на административната тежест за бизнеса е приет е ЗИД на ЗООС, като по този начин се създадоха оптимални условия за инвеститорите и същевременно запази законовите изисквания, гарантиращи ефективен контрол. </w:t>
      </w:r>
    </w:p>
    <w:p w:rsidR="0036689D" w:rsidRPr="003562D4" w:rsidRDefault="006F7074" w:rsidP="00A24E04">
      <w:pPr>
        <w:spacing w:before="80"/>
        <w:ind w:right="28"/>
        <w:jc w:val="both"/>
        <w:rPr>
          <w:rFonts w:ascii="Times New Roman" w:hAnsi="Times New Roman"/>
          <w:sz w:val="22"/>
          <w:szCs w:val="22"/>
          <w:lang w:val="bg-BG"/>
        </w:rPr>
      </w:pPr>
      <w:r w:rsidRPr="003562D4">
        <w:rPr>
          <w:rFonts w:ascii="Times New Roman" w:hAnsi="Times New Roman"/>
          <w:sz w:val="22"/>
          <w:szCs w:val="22"/>
          <w:lang w:val="bg-BG"/>
        </w:rPr>
        <w:t>Изпълнение са целевите стойности по показателите за полза/ефект за</w:t>
      </w:r>
      <w:r w:rsidR="005558B3" w:rsidRPr="003562D4">
        <w:rPr>
          <w:rFonts w:ascii="Times New Roman" w:hAnsi="Times New Roman"/>
          <w:sz w:val="22"/>
          <w:szCs w:val="22"/>
          <w:lang w:val="bg-BG"/>
        </w:rPr>
        <w:t xml:space="preserve"> </w:t>
      </w:r>
      <w:r w:rsidRPr="003562D4">
        <w:rPr>
          <w:rFonts w:ascii="Times New Roman" w:hAnsi="Times New Roman"/>
          <w:sz w:val="22"/>
          <w:szCs w:val="22"/>
          <w:lang w:val="bg-BG"/>
        </w:rPr>
        <w:t>изпълнение на политиката в областта на опазването и ползването на компонентите на околнат</w:t>
      </w:r>
      <w:r w:rsidR="00C474D0">
        <w:rPr>
          <w:rFonts w:ascii="Times New Roman" w:hAnsi="Times New Roman"/>
          <w:sz w:val="22"/>
          <w:szCs w:val="22"/>
          <w:lang w:val="bg-BG"/>
        </w:rPr>
        <w:t>а</w:t>
      </w:r>
      <w:r w:rsidRPr="003562D4">
        <w:rPr>
          <w:rFonts w:ascii="Times New Roman" w:hAnsi="Times New Roman"/>
          <w:sz w:val="22"/>
          <w:szCs w:val="22"/>
          <w:lang w:val="bg-BG"/>
        </w:rPr>
        <w:t xml:space="preserve"> среда</w:t>
      </w:r>
      <w:r w:rsidR="00180C1D" w:rsidRPr="003562D4">
        <w:rPr>
          <w:rFonts w:ascii="Times New Roman" w:hAnsi="Times New Roman"/>
          <w:sz w:val="22"/>
          <w:szCs w:val="22"/>
          <w:lang w:val="bg-BG"/>
        </w:rPr>
        <w:t>.</w:t>
      </w:r>
    </w:p>
    <w:p w:rsidR="00BD33B3" w:rsidRPr="003562D4" w:rsidRDefault="00BD33B3" w:rsidP="00A24E04">
      <w:pPr>
        <w:spacing w:before="80"/>
        <w:ind w:right="28"/>
        <w:jc w:val="both"/>
        <w:rPr>
          <w:rFonts w:ascii="Times New Roman" w:hAnsi="Times New Roman"/>
          <w:b/>
          <w:color w:val="008000"/>
          <w:sz w:val="22"/>
          <w:szCs w:val="22"/>
          <w:lang w:val="bg-BG" w:eastAsia="pl-PL"/>
        </w:rPr>
      </w:pPr>
      <w:r w:rsidRPr="003562D4">
        <w:rPr>
          <w:rFonts w:ascii="Times New Roman" w:hAnsi="Times New Roman"/>
          <w:b/>
          <w:color w:val="008000"/>
          <w:sz w:val="22"/>
          <w:szCs w:val="22"/>
          <w:lang w:val="bg-BG" w:eastAsia="pl-PL"/>
        </w:rPr>
        <w:t xml:space="preserve">ПРЕГЛЕД НА ИЗПЪЛНЕНИЕ НА ПОЛИТИКАТА В ОБЛАСТТА НА НАЦИОНАЛНАТА СИСТЕМА ЗА МОНИТОРИНГ НА ОКОЛНАТА СРЕДА И ИНФОРМАЦИОННА ОБЕЗПЕЧЕНОСТ </w:t>
      </w:r>
    </w:p>
    <w:p w:rsidR="00BD33B3" w:rsidRPr="003562D4" w:rsidRDefault="00BD33B3" w:rsidP="00C523D2">
      <w:pPr>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sz w:val="22"/>
          <w:szCs w:val="22"/>
          <w:lang w:val="bg-BG" w:eastAsia="bg-BG"/>
        </w:rPr>
        <w:t xml:space="preserve">Чрез функционирането на </w:t>
      </w:r>
      <w:r w:rsidR="00633F2D" w:rsidRPr="003562D4">
        <w:rPr>
          <w:rFonts w:ascii="Times New Roman" w:hAnsi="Times New Roman"/>
          <w:sz w:val="22"/>
          <w:szCs w:val="22"/>
          <w:lang w:val="bg-BG" w:eastAsia="bg-BG"/>
        </w:rPr>
        <w:t>Националната система за мониторинг на околната среда (</w:t>
      </w:r>
      <w:r w:rsidRPr="003562D4">
        <w:rPr>
          <w:rFonts w:ascii="Times New Roman" w:hAnsi="Times New Roman"/>
          <w:sz w:val="22"/>
          <w:szCs w:val="22"/>
          <w:lang w:val="bg-BG" w:eastAsia="bg-BG"/>
        </w:rPr>
        <w:t>НСМОС</w:t>
      </w:r>
      <w:r w:rsidR="00633F2D" w:rsidRPr="003562D4">
        <w:rPr>
          <w:rFonts w:ascii="Times New Roman" w:hAnsi="Times New Roman"/>
          <w:sz w:val="22"/>
          <w:szCs w:val="22"/>
          <w:lang w:val="bg-BG" w:eastAsia="bg-BG"/>
        </w:rPr>
        <w:t>)</w:t>
      </w:r>
      <w:r w:rsidRPr="003562D4">
        <w:rPr>
          <w:rFonts w:ascii="Times New Roman" w:hAnsi="Times New Roman"/>
          <w:sz w:val="22"/>
          <w:szCs w:val="22"/>
          <w:lang w:val="bg-BG" w:eastAsia="bg-BG"/>
        </w:rPr>
        <w:t xml:space="preserve"> се цели цялостно осигуряване на </w:t>
      </w:r>
      <w:r w:rsidR="000358E1" w:rsidRPr="003562D4">
        <w:rPr>
          <w:rFonts w:ascii="Times New Roman" w:hAnsi="Times New Roman"/>
          <w:sz w:val="22"/>
          <w:szCs w:val="22"/>
          <w:lang w:val="bg-BG" w:eastAsia="bg-BG"/>
        </w:rPr>
        <w:t xml:space="preserve">подходяща инфраструктура за мониторинг, </w:t>
      </w:r>
      <w:r w:rsidRPr="003562D4">
        <w:rPr>
          <w:rFonts w:ascii="Times New Roman" w:hAnsi="Times New Roman"/>
          <w:sz w:val="22"/>
          <w:szCs w:val="22"/>
          <w:lang w:val="bg-BG" w:eastAsia="bg-BG"/>
        </w:rPr>
        <w:t xml:space="preserve">актуална и достоверна информация за състоянието на околната </w:t>
      </w:r>
      <w:r w:rsidR="000358E1" w:rsidRPr="003562D4">
        <w:rPr>
          <w:rFonts w:ascii="Times New Roman" w:hAnsi="Times New Roman"/>
          <w:sz w:val="22"/>
          <w:szCs w:val="22"/>
          <w:lang w:val="bg-BG" w:eastAsia="bg-BG"/>
        </w:rPr>
        <w:t xml:space="preserve">среда, с което да се гарантира </w:t>
      </w:r>
      <w:r w:rsidRPr="003562D4">
        <w:rPr>
          <w:rFonts w:ascii="Times New Roman" w:hAnsi="Times New Roman"/>
          <w:sz w:val="22"/>
          <w:szCs w:val="22"/>
          <w:lang w:val="bg-BG" w:eastAsia="bg-BG"/>
        </w:rPr>
        <w:t xml:space="preserve">вземането на бързи и точни управленски решения, както и непрекъснатото разширяване на обхвата на предоставената </w:t>
      </w:r>
      <w:r w:rsidR="000358E1" w:rsidRPr="003562D4">
        <w:rPr>
          <w:rFonts w:ascii="Times New Roman" w:hAnsi="Times New Roman"/>
          <w:sz w:val="22"/>
          <w:szCs w:val="22"/>
          <w:lang w:val="bg-BG" w:eastAsia="bg-BG"/>
        </w:rPr>
        <w:t xml:space="preserve">на публичен достът екологична </w:t>
      </w:r>
      <w:r w:rsidRPr="003562D4">
        <w:rPr>
          <w:rFonts w:ascii="Times New Roman" w:hAnsi="Times New Roman"/>
          <w:sz w:val="22"/>
          <w:szCs w:val="22"/>
          <w:lang w:val="bg-BG" w:eastAsia="bg-BG"/>
        </w:rPr>
        <w:t>информация.</w:t>
      </w:r>
      <w:r w:rsidR="005558B3" w:rsidRPr="003562D4">
        <w:rPr>
          <w:rFonts w:ascii="Times New Roman" w:hAnsi="Times New Roman"/>
          <w:sz w:val="22"/>
          <w:szCs w:val="22"/>
          <w:lang w:val="bg-BG" w:eastAsia="bg-BG"/>
        </w:rPr>
        <w:t xml:space="preserve"> </w:t>
      </w:r>
      <w:r w:rsidRPr="003562D4">
        <w:rPr>
          <w:rFonts w:ascii="Times New Roman" w:hAnsi="Times New Roman"/>
          <w:sz w:val="22"/>
          <w:szCs w:val="22"/>
          <w:lang w:val="bg-BG" w:eastAsia="bg-BG"/>
        </w:rPr>
        <w:t xml:space="preserve">Мониторингът по компоненти и фактори на околната среда се извършва в планирания обхват и в съответствие със заложените целеви стойности в програмния и ориентиран към резултатите бюджет на МОСВ за 2018 г.  </w:t>
      </w:r>
    </w:p>
    <w:p w:rsidR="005558B3" w:rsidRPr="003562D4" w:rsidRDefault="005558B3" w:rsidP="005558B3">
      <w:pPr>
        <w:spacing w:before="80"/>
        <w:ind w:right="28"/>
        <w:jc w:val="both"/>
        <w:rPr>
          <w:rFonts w:ascii="Times New Roman" w:hAnsi="Times New Roman"/>
          <w:sz w:val="22"/>
          <w:szCs w:val="22"/>
          <w:lang w:val="bg-BG" w:eastAsia="bg-BG"/>
        </w:rPr>
      </w:pPr>
      <w:r w:rsidRPr="003562D4">
        <w:rPr>
          <w:rFonts w:ascii="Times New Roman" w:hAnsi="Times New Roman"/>
          <w:sz w:val="22"/>
          <w:szCs w:val="22"/>
          <w:lang w:val="bg-BG"/>
        </w:rPr>
        <w:t>Изпълнение са целевите стойности по показателите за полза/ефект за изпълнение на политиката в областта на националната система за мониторинг на околната среда и информационна обезпеченост.</w:t>
      </w:r>
    </w:p>
    <w:p w:rsidR="00BD33B3" w:rsidRPr="003562D4" w:rsidRDefault="00BD33B3" w:rsidP="00A24E04">
      <w:pPr>
        <w:keepNext/>
        <w:widowControl w:val="0"/>
        <w:pBdr>
          <w:top w:val="double" w:sz="4" w:space="1" w:color="auto"/>
          <w:left w:val="double" w:sz="4" w:space="0" w:color="auto"/>
          <w:bottom w:val="double" w:sz="4" w:space="1" w:color="auto"/>
          <w:right w:val="double" w:sz="4" w:space="0" w:color="auto"/>
        </w:pBdr>
        <w:shd w:val="clear" w:color="auto" w:fill="009900"/>
        <w:overflowPunct/>
        <w:autoSpaceDE/>
        <w:autoSpaceDN/>
        <w:adjustRightInd/>
        <w:spacing w:before="120"/>
        <w:ind w:right="28"/>
        <w:jc w:val="both"/>
        <w:textAlignment w:val="auto"/>
        <w:outlineLvl w:val="0"/>
        <w:rPr>
          <w:rFonts w:ascii="Times New Roman" w:hAnsi="Times New Roman"/>
          <w:b/>
          <w:bCs/>
          <w:color w:val="FFFFFF"/>
          <w:sz w:val="22"/>
          <w:szCs w:val="22"/>
          <w:lang w:val="bg-BG"/>
        </w:rPr>
      </w:pPr>
      <w:r w:rsidRPr="003562D4">
        <w:rPr>
          <w:rFonts w:ascii="Times New Roman" w:hAnsi="Times New Roman"/>
          <w:b/>
          <w:bCs/>
          <w:color w:val="FFFFFF"/>
          <w:sz w:val="22"/>
          <w:szCs w:val="22"/>
          <w:lang w:val="bg-BG"/>
        </w:rPr>
        <w:t>4. Преглед на изпълнението на програмите</w:t>
      </w:r>
    </w:p>
    <w:p w:rsidR="00434135" w:rsidRPr="003562D4" w:rsidRDefault="00142B22" w:rsidP="00434135">
      <w:pPr>
        <w:tabs>
          <w:tab w:val="left" w:pos="709"/>
        </w:tabs>
        <w:overflowPunct/>
        <w:autoSpaceDE/>
        <w:autoSpaceDN/>
        <w:adjustRightInd/>
        <w:spacing w:before="80"/>
        <w:ind w:right="28"/>
        <w:jc w:val="both"/>
        <w:textAlignment w:val="auto"/>
        <w:rPr>
          <w:rFonts w:ascii="Times New Roman" w:hAnsi="Times New Roman"/>
          <w:sz w:val="22"/>
          <w:szCs w:val="22"/>
          <w:lang w:val="bg-BG" w:eastAsia="pl-PL"/>
        </w:rPr>
      </w:pPr>
      <w:r w:rsidRPr="003562D4">
        <w:rPr>
          <w:rFonts w:ascii="Times New Roman" w:hAnsi="Times New Roman"/>
          <w:sz w:val="22"/>
          <w:szCs w:val="22"/>
          <w:lang w:val="bg-BG" w:eastAsia="pl-PL"/>
        </w:rPr>
        <w:t>За периода 01.</w:t>
      </w:r>
      <w:proofErr w:type="spellStart"/>
      <w:r w:rsidRPr="003562D4">
        <w:rPr>
          <w:rFonts w:ascii="Times New Roman" w:hAnsi="Times New Roman"/>
          <w:sz w:val="22"/>
          <w:szCs w:val="22"/>
          <w:lang w:val="bg-BG" w:eastAsia="pl-PL"/>
        </w:rPr>
        <w:t>01</w:t>
      </w:r>
      <w:proofErr w:type="spellEnd"/>
      <w:r w:rsidRPr="003562D4">
        <w:rPr>
          <w:rFonts w:ascii="Times New Roman" w:hAnsi="Times New Roman"/>
          <w:sz w:val="22"/>
          <w:szCs w:val="22"/>
          <w:lang w:val="bg-BG" w:eastAsia="pl-PL"/>
        </w:rPr>
        <w:t>.2018 г. - 31.12</w:t>
      </w:r>
      <w:r w:rsidR="00BD33B3" w:rsidRPr="003562D4">
        <w:rPr>
          <w:rFonts w:ascii="Times New Roman" w:hAnsi="Times New Roman"/>
          <w:sz w:val="22"/>
          <w:szCs w:val="22"/>
          <w:lang w:val="bg-BG" w:eastAsia="pl-PL"/>
        </w:rPr>
        <w:t>.2018 г. Министерството на околната среда и водите из</w:t>
      </w:r>
      <w:r w:rsidRPr="003562D4">
        <w:rPr>
          <w:rFonts w:ascii="Times New Roman" w:hAnsi="Times New Roman"/>
          <w:sz w:val="22"/>
          <w:szCs w:val="22"/>
          <w:lang w:val="bg-BG" w:eastAsia="pl-PL"/>
        </w:rPr>
        <w:t xml:space="preserve">вършва дейността си по всички </w:t>
      </w:r>
      <w:r w:rsidR="00BD33B3" w:rsidRPr="003562D4">
        <w:rPr>
          <w:rFonts w:ascii="Times New Roman" w:hAnsi="Times New Roman"/>
          <w:sz w:val="22"/>
          <w:szCs w:val="22"/>
          <w:lang w:val="bg-BG" w:eastAsia="pl-PL"/>
        </w:rPr>
        <w:t>9 програми, които са инструмент за постигане на оперативните цели. Ползите за обществото, Министерство на околната среда и водите постига съвместно с 16</w:t>
      </w:r>
      <w:r w:rsidRPr="003562D4">
        <w:rPr>
          <w:rFonts w:ascii="Times New Roman" w:hAnsi="Times New Roman"/>
          <w:sz w:val="22"/>
          <w:szCs w:val="22"/>
          <w:vertAlign w:val="superscript"/>
          <w:lang w:val="bg-BG" w:eastAsia="pl-PL"/>
        </w:rPr>
        <w:t>-те</w:t>
      </w:r>
      <w:r w:rsidRPr="003562D4">
        <w:rPr>
          <w:rFonts w:ascii="Times New Roman" w:hAnsi="Times New Roman"/>
          <w:sz w:val="22"/>
          <w:szCs w:val="22"/>
          <w:lang w:val="bg-BG" w:eastAsia="pl-PL"/>
        </w:rPr>
        <w:t xml:space="preserve"> </w:t>
      </w:r>
      <w:r w:rsidR="00BD33B3" w:rsidRPr="003562D4">
        <w:rPr>
          <w:rFonts w:ascii="Times New Roman" w:hAnsi="Times New Roman"/>
          <w:sz w:val="22"/>
          <w:szCs w:val="22"/>
          <w:lang w:val="bg-BG" w:eastAsia="pl-PL"/>
        </w:rPr>
        <w:t>Регионални инспекции по околна среда и води, 4</w:t>
      </w:r>
      <w:r w:rsidRPr="003562D4">
        <w:rPr>
          <w:rFonts w:ascii="Times New Roman" w:hAnsi="Times New Roman"/>
          <w:sz w:val="22"/>
          <w:szCs w:val="22"/>
          <w:vertAlign w:val="superscript"/>
          <w:lang w:val="bg-BG" w:eastAsia="pl-PL"/>
        </w:rPr>
        <w:t>-те</w:t>
      </w:r>
      <w:r w:rsidR="00BD33B3" w:rsidRPr="003562D4">
        <w:rPr>
          <w:rFonts w:ascii="Times New Roman" w:hAnsi="Times New Roman"/>
          <w:sz w:val="22"/>
          <w:szCs w:val="22"/>
          <w:lang w:val="bg-BG" w:eastAsia="pl-PL"/>
        </w:rPr>
        <w:t xml:space="preserve"> </w:t>
      </w:r>
      <w:proofErr w:type="spellStart"/>
      <w:r w:rsidR="00BD33B3" w:rsidRPr="003562D4">
        <w:rPr>
          <w:rFonts w:ascii="Times New Roman" w:hAnsi="Times New Roman"/>
          <w:sz w:val="22"/>
          <w:szCs w:val="22"/>
          <w:lang w:val="bg-BG" w:eastAsia="pl-PL"/>
        </w:rPr>
        <w:t>Басейнови</w:t>
      </w:r>
      <w:proofErr w:type="spellEnd"/>
      <w:r w:rsidR="00BD33B3" w:rsidRPr="003562D4">
        <w:rPr>
          <w:rFonts w:ascii="Times New Roman" w:hAnsi="Times New Roman"/>
          <w:sz w:val="22"/>
          <w:szCs w:val="22"/>
          <w:lang w:val="bg-BG" w:eastAsia="pl-PL"/>
        </w:rPr>
        <w:t xml:space="preserve"> дирекции, 3</w:t>
      </w:r>
      <w:r w:rsidRPr="003562D4">
        <w:rPr>
          <w:rFonts w:ascii="Times New Roman" w:hAnsi="Times New Roman"/>
          <w:sz w:val="22"/>
          <w:szCs w:val="22"/>
          <w:vertAlign w:val="superscript"/>
          <w:lang w:val="bg-BG" w:eastAsia="pl-PL"/>
        </w:rPr>
        <w:t>-те</w:t>
      </w:r>
      <w:r w:rsidR="00BD33B3" w:rsidRPr="003562D4">
        <w:rPr>
          <w:rFonts w:ascii="Times New Roman" w:hAnsi="Times New Roman"/>
          <w:sz w:val="22"/>
          <w:szCs w:val="22"/>
          <w:lang w:val="bg-BG" w:eastAsia="pl-PL"/>
        </w:rPr>
        <w:t xml:space="preserve"> Дирекции на Национални паркове и Изпълн</w:t>
      </w:r>
      <w:r w:rsidR="00434135" w:rsidRPr="003562D4">
        <w:rPr>
          <w:rFonts w:ascii="Times New Roman" w:hAnsi="Times New Roman"/>
          <w:sz w:val="22"/>
          <w:szCs w:val="22"/>
          <w:lang w:val="bg-BG" w:eastAsia="pl-PL"/>
        </w:rPr>
        <w:t>ителна агенция по околна среда.</w:t>
      </w:r>
    </w:p>
    <w:p w:rsidR="00BD33B3" w:rsidRPr="003562D4" w:rsidRDefault="00B61A4D" w:rsidP="00434135">
      <w:pPr>
        <w:tabs>
          <w:tab w:val="left" w:pos="709"/>
        </w:tabs>
        <w:overflowPunct/>
        <w:autoSpaceDE/>
        <w:autoSpaceDN/>
        <w:adjustRightInd/>
        <w:spacing w:before="80"/>
        <w:ind w:right="28"/>
        <w:jc w:val="both"/>
        <w:textAlignment w:val="auto"/>
        <w:rPr>
          <w:rFonts w:ascii="Times New Roman" w:hAnsi="Times New Roman"/>
          <w:sz w:val="22"/>
          <w:szCs w:val="22"/>
          <w:lang w:val="bg-BG" w:eastAsia="pl-PL"/>
        </w:rPr>
      </w:pPr>
      <w:r w:rsidRPr="003562D4">
        <w:rPr>
          <w:rFonts w:ascii="Times New Roman" w:hAnsi="Times New Roman"/>
          <w:b/>
          <w:color w:val="008000"/>
          <w:sz w:val="22"/>
          <w:szCs w:val="22"/>
          <w:lang w:val="bg-BG" w:eastAsia="pl-PL"/>
        </w:rPr>
        <w:t>П</w:t>
      </w:r>
      <w:r w:rsidR="00BD33B3" w:rsidRPr="003562D4">
        <w:rPr>
          <w:rFonts w:ascii="Times New Roman" w:hAnsi="Times New Roman"/>
          <w:b/>
          <w:color w:val="008000"/>
          <w:sz w:val="22"/>
          <w:szCs w:val="22"/>
          <w:lang w:val="bg-BG" w:eastAsia="pl-PL"/>
        </w:rPr>
        <w:t>рограма 1900.01.01 „ОЦЕНКА, УПРАВЛЕНИЕ И ОПАЗВАНЕ НА ВОДИТЕ НА РЕПУБЛИКА БЪЛГАРИЯ”</w:t>
      </w:r>
    </w:p>
    <w:p w:rsidR="00BD33B3" w:rsidRPr="003562D4" w:rsidRDefault="00027E65" w:rsidP="001C20F6">
      <w:pPr>
        <w:tabs>
          <w:tab w:val="right" w:pos="0"/>
          <w:tab w:val="left" w:pos="314"/>
        </w:tabs>
        <w:overflowPunct/>
        <w:autoSpaceDE/>
        <w:autoSpaceDN/>
        <w:adjustRightInd/>
        <w:spacing w:before="80"/>
        <w:ind w:right="28"/>
        <w:jc w:val="both"/>
        <w:textAlignment w:val="auto"/>
        <w:rPr>
          <w:rFonts w:ascii="Times New Roman" w:hAnsi="Times New Roman"/>
          <w:sz w:val="22"/>
          <w:szCs w:val="22"/>
          <w:lang w:val="bg-BG"/>
        </w:rPr>
      </w:pPr>
      <w:r w:rsidRPr="003562D4">
        <w:rPr>
          <w:rFonts w:ascii="Times New Roman" w:hAnsi="Times New Roman"/>
          <w:sz w:val="22"/>
          <w:szCs w:val="22"/>
          <w:lang w:val="bg-BG"/>
        </w:rPr>
        <w:t>Извърш</w:t>
      </w:r>
      <w:r w:rsidR="001C20F6" w:rsidRPr="003562D4">
        <w:rPr>
          <w:rFonts w:ascii="Times New Roman" w:hAnsi="Times New Roman"/>
          <w:sz w:val="22"/>
          <w:szCs w:val="22"/>
          <w:lang w:val="bg-BG"/>
        </w:rPr>
        <w:t xml:space="preserve">ени са </w:t>
      </w:r>
      <w:r w:rsidRPr="003562D4">
        <w:rPr>
          <w:rFonts w:ascii="Times New Roman" w:hAnsi="Times New Roman"/>
          <w:sz w:val="22"/>
          <w:szCs w:val="22"/>
          <w:lang w:val="bg-BG"/>
        </w:rPr>
        <w:t>п</w:t>
      </w:r>
      <w:r w:rsidR="00BD33B3" w:rsidRPr="003562D4">
        <w:rPr>
          <w:rFonts w:ascii="Times New Roman" w:hAnsi="Times New Roman"/>
          <w:sz w:val="22"/>
          <w:szCs w:val="22"/>
          <w:lang w:val="bg-BG"/>
        </w:rPr>
        <w:t>реценк</w:t>
      </w:r>
      <w:r w:rsidRPr="003562D4">
        <w:rPr>
          <w:rFonts w:ascii="Times New Roman" w:hAnsi="Times New Roman"/>
          <w:sz w:val="22"/>
          <w:szCs w:val="22"/>
          <w:lang w:val="bg-BG"/>
        </w:rPr>
        <w:t>и</w:t>
      </w:r>
      <w:r w:rsidR="00BD33B3" w:rsidRPr="003562D4">
        <w:rPr>
          <w:rFonts w:ascii="Times New Roman" w:hAnsi="Times New Roman"/>
          <w:sz w:val="22"/>
          <w:szCs w:val="22"/>
          <w:lang w:val="bg-BG"/>
        </w:rPr>
        <w:t xml:space="preserve"> на исканията на конкретни юридически и физически лица и подгото</w:t>
      </w:r>
      <w:r w:rsidRPr="003562D4">
        <w:rPr>
          <w:rFonts w:ascii="Times New Roman" w:hAnsi="Times New Roman"/>
          <w:sz w:val="22"/>
          <w:szCs w:val="22"/>
          <w:lang w:val="bg-BG"/>
        </w:rPr>
        <w:t>вка на разрешителни или решения, съгласно условията на Закона за водите.</w:t>
      </w:r>
    </w:p>
    <w:p w:rsidR="00BD33B3" w:rsidRPr="003562D4" w:rsidRDefault="00027E65" w:rsidP="001C20F6">
      <w:pPr>
        <w:tabs>
          <w:tab w:val="right" w:pos="0"/>
          <w:tab w:val="left" w:pos="314"/>
        </w:tabs>
        <w:overflowPunct/>
        <w:autoSpaceDE/>
        <w:autoSpaceDN/>
        <w:adjustRightInd/>
        <w:spacing w:before="80"/>
        <w:ind w:right="28"/>
        <w:jc w:val="both"/>
        <w:textAlignment w:val="auto"/>
        <w:rPr>
          <w:rFonts w:ascii="Times New Roman" w:hAnsi="Times New Roman"/>
          <w:sz w:val="22"/>
          <w:szCs w:val="22"/>
          <w:lang w:val="bg-BG"/>
        </w:rPr>
      </w:pPr>
      <w:r w:rsidRPr="003562D4">
        <w:rPr>
          <w:rFonts w:ascii="Times New Roman" w:hAnsi="Times New Roman"/>
          <w:sz w:val="22"/>
          <w:szCs w:val="22"/>
          <w:lang w:val="bg-BG"/>
        </w:rPr>
        <w:t xml:space="preserve">Процедиране на </w:t>
      </w:r>
      <w:r w:rsidR="00BD33B3" w:rsidRPr="003562D4">
        <w:rPr>
          <w:rFonts w:ascii="Times New Roman" w:hAnsi="Times New Roman"/>
          <w:sz w:val="22"/>
          <w:szCs w:val="22"/>
          <w:lang w:val="bg-BG"/>
        </w:rPr>
        <w:t xml:space="preserve">документация за предоставяне на концесии </w:t>
      </w:r>
      <w:r w:rsidRPr="003562D4">
        <w:rPr>
          <w:rFonts w:ascii="Times New Roman" w:hAnsi="Times New Roman"/>
          <w:sz w:val="22"/>
          <w:szCs w:val="22"/>
          <w:lang w:val="bg-BG"/>
        </w:rPr>
        <w:t>за ползване на минерална вода, п</w:t>
      </w:r>
      <w:r w:rsidR="00BD33B3" w:rsidRPr="003562D4">
        <w:rPr>
          <w:rFonts w:ascii="Times New Roman" w:hAnsi="Times New Roman"/>
          <w:sz w:val="22"/>
          <w:szCs w:val="22"/>
          <w:lang w:val="bg-BG"/>
        </w:rPr>
        <w:t>одготовка на концесионни договори/изменения на концесионни договори и провеждане на преговори с концесионерите, във връзка със ск</w:t>
      </w:r>
      <w:r w:rsidRPr="003562D4">
        <w:rPr>
          <w:rFonts w:ascii="Times New Roman" w:hAnsi="Times New Roman"/>
          <w:sz w:val="22"/>
          <w:szCs w:val="22"/>
          <w:lang w:val="bg-BG"/>
        </w:rPr>
        <w:t>лючване на концесионния договор.</w:t>
      </w:r>
    </w:p>
    <w:p w:rsidR="00BD33B3" w:rsidRPr="003562D4" w:rsidRDefault="00D76899" w:rsidP="001C20F6">
      <w:pPr>
        <w:tabs>
          <w:tab w:val="left" w:pos="426"/>
        </w:tabs>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sz w:val="22"/>
          <w:szCs w:val="22"/>
          <w:lang w:val="bg-BG"/>
        </w:rPr>
        <w:t>Провед</w:t>
      </w:r>
      <w:r w:rsidR="00CE733D">
        <w:rPr>
          <w:rFonts w:ascii="Times New Roman" w:hAnsi="Times New Roman"/>
          <w:sz w:val="22"/>
          <w:szCs w:val="22"/>
          <w:lang w:val="bg-BG"/>
        </w:rPr>
        <w:t>е</w:t>
      </w:r>
      <w:r w:rsidRPr="003562D4">
        <w:rPr>
          <w:rFonts w:ascii="Times New Roman" w:hAnsi="Times New Roman"/>
          <w:sz w:val="22"/>
          <w:szCs w:val="22"/>
          <w:lang w:val="bg-BG"/>
        </w:rPr>
        <w:t>ни са процедури за о</w:t>
      </w:r>
      <w:r w:rsidR="00BD33B3" w:rsidRPr="003562D4">
        <w:rPr>
          <w:rFonts w:ascii="Times New Roman" w:hAnsi="Times New Roman"/>
          <w:sz w:val="22"/>
          <w:szCs w:val="22"/>
          <w:lang w:val="bg-BG"/>
        </w:rPr>
        <w:t>пределяне на санитарно-охранителни зони около съоръженията за питейно-битово водоснабдяване и за минерални води</w:t>
      </w:r>
      <w:r w:rsidRPr="003562D4">
        <w:rPr>
          <w:rFonts w:ascii="Times New Roman" w:hAnsi="Times New Roman"/>
          <w:sz w:val="22"/>
          <w:szCs w:val="22"/>
          <w:lang w:val="bg-BG"/>
        </w:rPr>
        <w:t>.</w:t>
      </w:r>
    </w:p>
    <w:p w:rsidR="00102F6A" w:rsidRPr="003562D4" w:rsidRDefault="00BD33B3" w:rsidP="001C20F6">
      <w:pPr>
        <w:tabs>
          <w:tab w:val="left" w:pos="426"/>
        </w:tabs>
        <w:overflowPunct/>
        <w:autoSpaceDE/>
        <w:autoSpaceDN/>
        <w:adjustRightInd/>
        <w:spacing w:before="80"/>
        <w:ind w:right="28"/>
        <w:jc w:val="both"/>
        <w:textAlignment w:val="auto"/>
        <w:rPr>
          <w:rFonts w:ascii="Times New Roman" w:hAnsi="Times New Roman"/>
          <w:sz w:val="22"/>
          <w:szCs w:val="22"/>
          <w:lang w:val="bg-BG"/>
        </w:rPr>
      </w:pPr>
      <w:r w:rsidRPr="003562D4">
        <w:rPr>
          <w:rFonts w:ascii="Times New Roman" w:hAnsi="Times New Roman"/>
          <w:sz w:val="22"/>
          <w:szCs w:val="22"/>
          <w:lang w:val="bg-BG"/>
        </w:rPr>
        <w:t>Анализ</w:t>
      </w:r>
      <w:r w:rsidR="00D76899" w:rsidRPr="003562D4">
        <w:rPr>
          <w:rFonts w:ascii="Times New Roman" w:hAnsi="Times New Roman"/>
          <w:sz w:val="22"/>
          <w:szCs w:val="22"/>
          <w:lang w:val="bg-BG"/>
        </w:rPr>
        <w:t xml:space="preserve">ирана е </w:t>
      </w:r>
      <w:r w:rsidRPr="003562D4">
        <w:rPr>
          <w:rFonts w:ascii="Times New Roman" w:hAnsi="Times New Roman"/>
          <w:sz w:val="22"/>
          <w:szCs w:val="22"/>
          <w:lang w:val="bg-BG"/>
        </w:rPr>
        <w:t>на информацията за комплексните и значими язовири</w:t>
      </w:r>
      <w:r w:rsidR="00D76899" w:rsidRPr="003562D4">
        <w:rPr>
          <w:rFonts w:ascii="Times New Roman" w:hAnsi="Times New Roman"/>
          <w:sz w:val="22"/>
          <w:szCs w:val="22"/>
          <w:lang w:val="bg-BG"/>
        </w:rPr>
        <w:t xml:space="preserve"> и </w:t>
      </w:r>
      <w:r w:rsidRPr="003562D4">
        <w:rPr>
          <w:rFonts w:ascii="Times New Roman" w:hAnsi="Times New Roman"/>
          <w:sz w:val="22"/>
          <w:szCs w:val="22"/>
          <w:lang w:val="bg-BG"/>
        </w:rPr>
        <w:t>на</w:t>
      </w:r>
      <w:bookmarkStart w:id="5" w:name="_GoBack"/>
      <w:bookmarkEnd w:id="5"/>
      <w:r w:rsidRPr="003562D4">
        <w:rPr>
          <w:rFonts w:ascii="Times New Roman" w:hAnsi="Times New Roman"/>
          <w:sz w:val="22"/>
          <w:szCs w:val="22"/>
          <w:lang w:val="bg-BG"/>
        </w:rPr>
        <w:t>лична</w:t>
      </w:r>
      <w:r w:rsidR="00D76899" w:rsidRPr="003562D4">
        <w:rPr>
          <w:rFonts w:ascii="Times New Roman" w:hAnsi="Times New Roman"/>
          <w:sz w:val="22"/>
          <w:szCs w:val="22"/>
          <w:lang w:val="bg-BG"/>
        </w:rPr>
        <w:t>та</w:t>
      </w:r>
      <w:r w:rsidRPr="003562D4">
        <w:rPr>
          <w:rFonts w:ascii="Times New Roman" w:hAnsi="Times New Roman"/>
          <w:sz w:val="22"/>
          <w:szCs w:val="22"/>
          <w:lang w:val="bg-BG"/>
        </w:rPr>
        <w:t xml:space="preserve"> информация за състояние</w:t>
      </w:r>
      <w:r w:rsidR="00D76899" w:rsidRPr="003562D4">
        <w:rPr>
          <w:rFonts w:ascii="Times New Roman" w:hAnsi="Times New Roman"/>
          <w:sz w:val="22"/>
          <w:szCs w:val="22"/>
          <w:lang w:val="bg-BG"/>
        </w:rPr>
        <w:t>то на водите и водните обекти.</w:t>
      </w:r>
    </w:p>
    <w:p w:rsidR="00BD33B3" w:rsidRPr="003562D4" w:rsidRDefault="00BD33B3" w:rsidP="001C20F6">
      <w:pPr>
        <w:tabs>
          <w:tab w:val="left" w:pos="426"/>
        </w:tabs>
        <w:overflowPunct/>
        <w:autoSpaceDE/>
        <w:autoSpaceDN/>
        <w:adjustRightInd/>
        <w:spacing w:before="80"/>
        <w:ind w:right="28"/>
        <w:jc w:val="both"/>
        <w:textAlignment w:val="auto"/>
        <w:rPr>
          <w:rFonts w:ascii="Times New Roman" w:hAnsi="Times New Roman"/>
          <w:sz w:val="22"/>
          <w:szCs w:val="22"/>
          <w:lang w:val="bg-BG"/>
        </w:rPr>
      </w:pPr>
      <w:r w:rsidRPr="003562D4">
        <w:rPr>
          <w:rFonts w:ascii="Times New Roman" w:hAnsi="Times New Roman"/>
          <w:sz w:val="22"/>
          <w:szCs w:val="22"/>
          <w:lang w:val="bg-BG"/>
        </w:rPr>
        <w:t>Осъществява</w:t>
      </w:r>
      <w:r w:rsidR="00102F6A" w:rsidRPr="003562D4">
        <w:rPr>
          <w:rFonts w:ascii="Times New Roman" w:hAnsi="Times New Roman"/>
          <w:sz w:val="22"/>
          <w:szCs w:val="22"/>
          <w:lang w:val="bg-BG"/>
        </w:rPr>
        <w:t xml:space="preserve"> се на контролна дейност, съгласно правомощията на звената, разписани в Закона за водите.</w:t>
      </w:r>
    </w:p>
    <w:p w:rsidR="00102F6A" w:rsidRPr="003562D4" w:rsidRDefault="00102F6A" w:rsidP="001C20F6">
      <w:pPr>
        <w:tabs>
          <w:tab w:val="left" w:pos="426"/>
        </w:tabs>
        <w:overflowPunct/>
        <w:autoSpaceDE/>
        <w:autoSpaceDN/>
        <w:adjustRightInd/>
        <w:spacing w:before="80"/>
        <w:ind w:right="28"/>
        <w:jc w:val="both"/>
        <w:textAlignment w:val="auto"/>
        <w:rPr>
          <w:rFonts w:ascii="Times New Roman" w:hAnsi="Times New Roman"/>
          <w:sz w:val="22"/>
          <w:szCs w:val="22"/>
          <w:lang w:val="bg-BG"/>
        </w:rPr>
      </w:pPr>
      <w:r w:rsidRPr="003562D4">
        <w:rPr>
          <w:rFonts w:ascii="Times New Roman" w:hAnsi="Times New Roman"/>
          <w:sz w:val="22"/>
          <w:szCs w:val="22"/>
          <w:lang w:val="bg-BG"/>
        </w:rPr>
        <w:t xml:space="preserve">Поддържат се над 25 електронни регистри по отношение на управлението на </w:t>
      </w:r>
      <w:r w:rsidR="0062718F" w:rsidRPr="003562D4">
        <w:rPr>
          <w:rFonts w:ascii="Times New Roman" w:hAnsi="Times New Roman"/>
          <w:sz w:val="22"/>
          <w:szCs w:val="22"/>
          <w:lang w:val="bg-BG"/>
        </w:rPr>
        <w:t>водите, създават се и се поддържат ГИС и бази данни за управление на водите.</w:t>
      </w:r>
    </w:p>
    <w:p w:rsidR="00FA5CD2" w:rsidRPr="003562D4" w:rsidRDefault="00610CB6" w:rsidP="001C20F6">
      <w:pPr>
        <w:tabs>
          <w:tab w:val="left" w:pos="627"/>
        </w:tabs>
        <w:overflowPunct/>
        <w:autoSpaceDE/>
        <w:autoSpaceDN/>
        <w:adjustRightInd/>
        <w:spacing w:before="80"/>
        <w:ind w:right="28"/>
        <w:jc w:val="both"/>
        <w:textAlignment w:val="auto"/>
        <w:rPr>
          <w:rFonts w:ascii="Times New Roman" w:hAnsi="Times New Roman"/>
          <w:iCs/>
          <w:sz w:val="22"/>
          <w:szCs w:val="22"/>
          <w:lang w:val="bg-BG"/>
        </w:rPr>
      </w:pPr>
      <w:r w:rsidRPr="003562D4">
        <w:rPr>
          <w:rFonts w:ascii="Times New Roman" w:hAnsi="Times New Roman"/>
          <w:sz w:val="22"/>
          <w:szCs w:val="22"/>
          <w:lang w:val="bg-BG"/>
        </w:rPr>
        <w:lastRenderedPageBreak/>
        <w:t>По отношение на с</w:t>
      </w:r>
      <w:r w:rsidR="00BD33B3" w:rsidRPr="003562D4">
        <w:rPr>
          <w:rFonts w:ascii="Times New Roman" w:hAnsi="Times New Roman"/>
          <w:sz w:val="22"/>
          <w:szCs w:val="22"/>
          <w:lang w:val="bg-BG"/>
        </w:rPr>
        <w:t>ъст</w:t>
      </w:r>
      <w:r w:rsidRPr="003562D4">
        <w:rPr>
          <w:rFonts w:ascii="Times New Roman" w:hAnsi="Times New Roman"/>
          <w:sz w:val="22"/>
          <w:szCs w:val="22"/>
          <w:lang w:val="bg-BG"/>
        </w:rPr>
        <w:t xml:space="preserve">ояние на морската околна среда е </w:t>
      </w:r>
      <w:proofErr w:type="spellStart"/>
      <w:r w:rsidRPr="003562D4">
        <w:rPr>
          <w:rFonts w:ascii="Times New Roman" w:hAnsi="Times New Roman"/>
          <w:sz w:val="22"/>
          <w:szCs w:val="22"/>
          <w:lang w:val="bg-BG"/>
        </w:rPr>
        <w:t>п</w:t>
      </w:r>
      <w:r w:rsidRPr="003562D4">
        <w:rPr>
          <w:rFonts w:ascii="Times New Roman" w:hAnsi="Times New Roman"/>
          <w:iCs/>
          <w:sz w:val="22"/>
          <w:szCs w:val="22"/>
          <w:lang w:val="bg-BG"/>
        </w:rPr>
        <w:t>роцедиран</w:t>
      </w:r>
      <w:proofErr w:type="spellEnd"/>
      <w:r w:rsidRPr="003562D4">
        <w:rPr>
          <w:rFonts w:ascii="Times New Roman" w:hAnsi="Times New Roman"/>
          <w:iCs/>
          <w:sz w:val="22"/>
          <w:szCs w:val="22"/>
          <w:lang w:val="bg-BG"/>
        </w:rPr>
        <w:t xml:space="preserve"> </w:t>
      </w:r>
      <w:r w:rsidR="00FA5CD2" w:rsidRPr="003562D4">
        <w:rPr>
          <w:rFonts w:ascii="Times New Roman" w:hAnsi="Times New Roman"/>
          <w:iCs/>
          <w:sz w:val="22"/>
          <w:szCs w:val="22"/>
          <w:lang w:val="bg-BG"/>
        </w:rPr>
        <w:t xml:space="preserve">отговор </w:t>
      </w:r>
      <w:r w:rsidRPr="003562D4">
        <w:rPr>
          <w:rFonts w:ascii="Times New Roman" w:hAnsi="Times New Roman"/>
          <w:iCs/>
          <w:sz w:val="22"/>
          <w:szCs w:val="22"/>
          <w:lang w:val="bg-BG"/>
        </w:rPr>
        <w:t>до</w:t>
      </w:r>
      <w:r w:rsidR="00FA5CD2" w:rsidRPr="003562D4">
        <w:rPr>
          <w:rFonts w:ascii="Times New Roman" w:hAnsi="Times New Roman"/>
          <w:iCs/>
          <w:sz w:val="22"/>
          <w:szCs w:val="22"/>
          <w:lang w:val="bg-BG"/>
        </w:rPr>
        <w:t xml:space="preserve"> ЕК по оценката на Програмите от мерки от Морската стратегия на страната.</w:t>
      </w:r>
    </w:p>
    <w:p w:rsidR="001C20F6" w:rsidRPr="003562D4" w:rsidRDefault="006936B7" w:rsidP="001C20F6">
      <w:pPr>
        <w:tabs>
          <w:tab w:val="left" w:pos="627"/>
        </w:tabs>
        <w:overflowPunct/>
        <w:autoSpaceDE/>
        <w:autoSpaceDN/>
        <w:adjustRightInd/>
        <w:spacing w:before="80"/>
        <w:ind w:right="28"/>
        <w:jc w:val="both"/>
        <w:textAlignment w:val="auto"/>
        <w:rPr>
          <w:rFonts w:ascii="Times New Roman" w:hAnsi="Times New Roman"/>
          <w:iCs/>
          <w:sz w:val="22"/>
          <w:szCs w:val="22"/>
          <w:lang w:val="bg-BG"/>
        </w:rPr>
      </w:pPr>
      <w:r w:rsidRPr="003562D4">
        <w:rPr>
          <w:rFonts w:ascii="Times New Roman" w:hAnsi="Times New Roman"/>
          <w:iCs/>
          <w:sz w:val="22"/>
          <w:szCs w:val="22"/>
          <w:lang w:val="bg-BG"/>
        </w:rPr>
        <w:t xml:space="preserve">Изпълняват се </w:t>
      </w:r>
      <w:r w:rsidR="00BD33B3" w:rsidRPr="003562D4">
        <w:rPr>
          <w:rFonts w:ascii="Times New Roman" w:hAnsi="Times New Roman"/>
          <w:iCs/>
          <w:sz w:val="22"/>
          <w:szCs w:val="22"/>
          <w:lang w:val="bg-BG"/>
        </w:rPr>
        <w:t xml:space="preserve">програмите за мониторинг на водите на </w:t>
      </w:r>
      <w:proofErr w:type="spellStart"/>
      <w:r w:rsidR="00BD33B3" w:rsidRPr="003562D4">
        <w:rPr>
          <w:rFonts w:ascii="Times New Roman" w:hAnsi="Times New Roman"/>
          <w:iCs/>
          <w:sz w:val="22"/>
          <w:szCs w:val="22"/>
          <w:lang w:val="bg-BG"/>
        </w:rPr>
        <w:t>басейново</w:t>
      </w:r>
      <w:proofErr w:type="spellEnd"/>
      <w:r w:rsidR="00BD33B3" w:rsidRPr="003562D4">
        <w:rPr>
          <w:rFonts w:ascii="Times New Roman" w:hAnsi="Times New Roman"/>
          <w:iCs/>
          <w:sz w:val="22"/>
          <w:szCs w:val="22"/>
          <w:lang w:val="bg-BG"/>
        </w:rPr>
        <w:t xml:space="preserve"> ниво, изготвяне на оценки и тенденции за състоянието на водите на територията на Република България</w:t>
      </w:r>
      <w:r w:rsidR="003A5B86" w:rsidRPr="003562D4">
        <w:rPr>
          <w:rFonts w:ascii="Times New Roman" w:hAnsi="Times New Roman"/>
          <w:iCs/>
          <w:sz w:val="22"/>
          <w:szCs w:val="22"/>
          <w:lang w:val="bg-BG"/>
        </w:rPr>
        <w:t>,</w:t>
      </w:r>
      <w:r w:rsidR="003A5B86" w:rsidRPr="003562D4">
        <w:rPr>
          <w:rFonts w:ascii="Times New Roman" w:hAnsi="Times New Roman"/>
          <w:sz w:val="22"/>
          <w:szCs w:val="22"/>
          <w:lang w:val="ru-RU"/>
        </w:rPr>
        <w:t xml:space="preserve"> </w:t>
      </w:r>
      <w:r w:rsidR="003A5B86" w:rsidRPr="003562D4">
        <w:rPr>
          <w:rFonts w:ascii="Times New Roman" w:hAnsi="Times New Roman"/>
          <w:iCs/>
          <w:sz w:val="22"/>
          <w:szCs w:val="22"/>
          <w:lang w:val="bg-BG"/>
        </w:rPr>
        <w:t>програмите за мониторинг на морската околна среда</w:t>
      </w:r>
      <w:r w:rsidR="001C20F6" w:rsidRPr="003562D4">
        <w:rPr>
          <w:rFonts w:ascii="Times New Roman" w:hAnsi="Times New Roman"/>
          <w:iCs/>
          <w:sz w:val="22"/>
          <w:szCs w:val="22"/>
          <w:lang w:val="bg-BG"/>
        </w:rPr>
        <w:t>.</w:t>
      </w:r>
    </w:p>
    <w:p w:rsidR="00BD33B3" w:rsidRPr="003562D4" w:rsidRDefault="00305B05" w:rsidP="001C20F6">
      <w:pPr>
        <w:tabs>
          <w:tab w:val="left" w:pos="627"/>
        </w:tabs>
        <w:overflowPunct/>
        <w:autoSpaceDE/>
        <w:autoSpaceDN/>
        <w:adjustRightInd/>
        <w:spacing w:before="80"/>
        <w:ind w:right="28"/>
        <w:jc w:val="both"/>
        <w:textAlignment w:val="auto"/>
        <w:rPr>
          <w:rFonts w:ascii="Times New Roman" w:hAnsi="Times New Roman"/>
          <w:iCs/>
          <w:sz w:val="22"/>
          <w:szCs w:val="22"/>
          <w:lang w:val="bg-BG"/>
        </w:rPr>
      </w:pPr>
      <w:r w:rsidRPr="003562D4">
        <w:rPr>
          <w:rFonts w:ascii="Times New Roman" w:hAnsi="Times New Roman"/>
          <w:iCs/>
          <w:sz w:val="22"/>
          <w:szCs w:val="22"/>
          <w:lang w:val="bg-BG"/>
        </w:rPr>
        <w:t xml:space="preserve">В процес на изпълнение са </w:t>
      </w:r>
      <w:r w:rsidR="00BD33B3" w:rsidRPr="003562D4">
        <w:rPr>
          <w:rFonts w:ascii="Times New Roman" w:hAnsi="Times New Roman"/>
          <w:iCs/>
          <w:sz w:val="22"/>
          <w:szCs w:val="22"/>
          <w:lang w:val="bg-BG"/>
        </w:rPr>
        <w:t>програмите от мерки на</w:t>
      </w:r>
      <w:r w:rsidR="003A5B86" w:rsidRPr="003562D4">
        <w:rPr>
          <w:rFonts w:ascii="Times New Roman" w:hAnsi="Times New Roman"/>
          <w:iCs/>
          <w:sz w:val="22"/>
          <w:szCs w:val="22"/>
          <w:lang w:val="bg-BG"/>
        </w:rPr>
        <w:t>:</w:t>
      </w:r>
      <w:r w:rsidR="00BD33B3" w:rsidRPr="003562D4">
        <w:rPr>
          <w:rFonts w:ascii="Times New Roman" w:hAnsi="Times New Roman"/>
          <w:iCs/>
          <w:sz w:val="22"/>
          <w:szCs w:val="22"/>
          <w:lang w:val="bg-BG"/>
        </w:rPr>
        <w:t xml:space="preserve"> Плановете за</w:t>
      </w:r>
      <w:r w:rsidR="003A5B86" w:rsidRPr="003562D4">
        <w:rPr>
          <w:rFonts w:ascii="Times New Roman" w:hAnsi="Times New Roman"/>
          <w:iCs/>
          <w:sz w:val="22"/>
          <w:szCs w:val="22"/>
          <w:lang w:val="bg-BG"/>
        </w:rPr>
        <w:t xml:space="preserve"> управление на речните басейни, Морската стратегия, Плановете за управление на риска от наводнени, </w:t>
      </w:r>
      <w:r w:rsidR="006038FF" w:rsidRPr="003562D4">
        <w:rPr>
          <w:rFonts w:ascii="Times New Roman" w:hAnsi="Times New Roman"/>
          <w:iCs/>
          <w:sz w:val="22"/>
          <w:szCs w:val="22"/>
          <w:lang w:val="bg-BG"/>
        </w:rPr>
        <w:t>от съответните компете</w:t>
      </w:r>
      <w:r w:rsidR="008610D4">
        <w:rPr>
          <w:rFonts w:ascii="Times New Roman" w:hAnsi="Times New Roman"/>
          <w:iCs/>
          <w:sz w:val="22"/>
          <w:szCs w:val="22"/>
          <w:lang w:val="bg-BG"/>
        </w:rPr>
        <w:t>н</w:t>
      </w:r>
      <w:r w:rsidR="006038FF" w:rsidRPr="003562D4">
        <w:rPr>
          <w:rFonts w:ascii="Times New Roman" w:hAnsi="Times New Roman"/>
          <w:iCs/>
          <w:sz w:val="22"/>
          <w:szCs w:val="22"/>
          <w:lang w:val="bg-BG"/>
        </w:rPr>
        <w:t>тни звена.</w:t>
      </w:r>
    </w:p>
    <w:p w:rsidR="00F0422F" w:rsidRPr="003562D4" w:rsidRDefault="00D01051" w:rsidP="001C20F6">
      <w:pPr>
        <w:tabs>
          <w:tab w:val="left" w:pos="627"/>
        </w:tabs>
        <w:overflowPunct/>
        <w:autoSpaceDE/>
        <w:autoSpaceDN/>
        <w:adjustRightInd/>
        <w:spacing w:before="80"/>
        <w:ind w:right="28"/>
        <w:jc w:val="both"/>
        <w:textAlignment w:val="auto"/>
        <w:rPr>
          <w:rFonts w:ascii="Times New Roman" w:hAnsi="Times New Roman"/>
          <w:iCs/>
          <w:sz w:val="22"/>
          <w:szCs w:val="22"/>
          <w:lang w:val="bg-BG"/>
        </w:rPr>
      </w:pPr>
      <w:r w:rsidRPr="003562D4">
        <w:rPr>
          <w:rFonts w:ascii="Times New Roman" w:hAnsi="Times New Roman"/>
          <w:iCs/>
          <w:sz w:val="22"/>
          <w:szCs w:val="22"/>
          <w:lang w:val="bg-BG"/>
        </w:rPr>
        <w:t xml:space="preserve">Реализирани са дейности за </w:t>
      </w:r>
      <w:r w:rsidR="00F0422F" w:rsidRPr="003562D4">
        <w:rPr>
          <w:rFonts w:ascii="Times New Roman" w:hAnsi="Times New Roman"/>
          <w:iCs/>
          <w:sz w:val="22"/>
          <w:szCs w:val="22"/>
          <w:lang w:val="bg-BG"/>
        </w:rPr>
        <w:t xml:space="preserve">създаване на механизъм за координация на действията при възникване на риск от наводнение, вкл. в трансграничен район. </w:t>
      </w:r>
    </w:p>
    <w:p w:rsidR="00BD33B3" w:rsidRPr="003562D4" w:rsidRDefault="00E70B8A" w:rsidP="001C20F6">
      <w:pPr>
        <w:tabs>
          <w:tab w:val="left" w:pos="627"/>
        </w:tabs>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iCs/>
          <w:sz w:val="22"/>
          <w:szCs w:val="22"/>
          <w:lang w:val="bg-BG"/>
        </w:rPr>
        <w:t>Разработен е п</w:t>
      </w:r>
      <w:r w:rsidR="00BD33B3" w:rsidRPr="003562D4">
        <w:rPr>
          <w:rFonts w:ascii="Times New Roman" w:hAnsi="Times New Roman"/>
          <w:sz w:val="22"/>
          <w:szCs w:val="22"/>
          <w:lang w:val="bg-BG" w:eastAsia="bg-BG"/>
        </w:rPr>
        <w:t xml:space="preserve">роект за изменение и допълнение на Закона за водите, във връзка с правилата за предоставяне на минерални води, изключителна държавна собственост за </w:t>
      </w:r>
      <w:r w:rsidRPr="003562D4">
        <w:rPr>
          <w:rFonts w:ascii="Times New Roman" w:hAnsi="Times New Roman"/>
          <w:sz w:val="22"/>
          <w:szCs w:val="22"/>
          <w:lang w:val="bg-BG" w:eastAsia="bg-BG"/>
        </w:rPr>
        <w:t>управление и ползване от общини.</w:t>
      </w:r>
    </w:p>
    <w:p w:rsidR="00C66746" w:rsidRPr="003562D4" w:rsidRDefault="0032094A" w:rsidP="001C20F6">
      <w:pPr>
        <w:tabs>
          <w:tab w:val="left" w:pos="0"/>
        </w:tabs>
        <w:overflowPunct/>
        <w:autoSpaceDE/>
        <w:autoSpaceDN/>
        <w:adjustRightInd/>
        <w:spacing w:before="80"/>
        <w:ind w:right="28"/>
        <w:jc w:val="both"/>
        <w:textAlignment w:val="auto"/>
        <w:rPr>
          <w:rFonts w:ascii="Times New Roman" w:eastAsia="Calibri" w:hAnsi="Times New Roman"/>
          <w:sz w:val="22"/>
          <w:szCs w:val="22"/>
          <w:lang w:val="bg-BG" w:eastAsia="pl-PL"/>
        </w:rPr>
      </w:pPr>
      <w:r w:rsidRPr="003562D4">
        <w:rPr>
          <w:rFonts w:ascii="Times New Roman" w:hAnsi="Times New Roman"/>
          <w:sz w:val="22"/>
          <w:szCs w:val="22"/>
          <w:lang w:val="bg-BG" w:eastAsia="bg-BG"/>
        </w:rPr>
        <w:t xml:space="preserve">Проведени са работни срещи във връзка с изпълнение на </w:t>
      </w:r>
      <w:r w:rsidR="00C66746" w:rsidRPr="003562D4">
        <w:rPr>
          <w:rFonts w:ascii="Times New Roman" w:hAnsi="Times New Roman"/>
          <w:sz w:val="22"/>
          <w:szCs w:val="22"/>
          <w:lang w:val="bg-BG" w:eastAsia="bg-BG"/>
        </w:rPr>
        <w:t>споразумения за сътрудничество/съвместни декларации</w:t>
      </w:r>
      <w:r w:rsidRPr="003562D4">
        <w:rPr>
          <w:rFonts w:ascii="Times New Roman" w:hAnsi="Times New Roman"/>
          <w:sz w:val="22"/>
          <w:szCs w:val="22"/>
          <w:lang w:val="bg-BG" w:eastAsia="bg-BG"/>
        </w:rPr>
        <w:t xml:space="preserve"> </w:t>
      </w:r>
      <w:r w:rsidR="00C66746" w:rsidRPr="003562D4">
        <w:rPr>
          <w:rFonts w:ascii="Times New Roman" w:hAnsi="Times New Roman"/>
          <w:sz w:val="22"/>
          <w:szCs w:val="22"/>
          <w:lang w:val="bg-BG" w:eastAsia="bg-BG"/>
        </w:rPr>
        <w:t xml:space="preserve">със съседни страни (Турция, Румъния, Гърция, Сърбия, Северна Македония) </w:t>
      </w:r>
      <w:r w:rsidR="00BD33B3" w:rsidRPr="003562D4">
        <w:rPr>
          <w:rFonts w:ascii="Times New Roman" w:eastAsia="Calibri" w:hAnsi="Times New Roman"/>
          <w:sz w:val="22"/>
          <w:szCs w:val="22"/>
          <w:lang w:val="bg-BG" w:eastAsia="pl-PL"/>
        </w:rPr>
        <w:t xml:space="preserve">за опазване на водите в международните райони за </w:t>
      </w:r>
      <w:proofErr w:type="spellStart"/>
      <w:r w:rsidR="00BD33B3" w:rsidRPr="003562D4">
        <w:rPr>
          <w:rFonts w:ascii="Times New Roman" w:eastAsia="Calibri" w:hAnsi="Times New Roman"/>
          <w:sz w:val="22"/>
          <w:szCs w:val="22"/>
          <w:lang w:val="bg-BG" w:eastAsia="pl-PL"/>
        </w:rPr>
        <w:t>басейново</w:t>
      </w:r>
      <w:proofErr w:type="spellEnd"/>
      <w:r w:rsidR="00C66746" w:rsidRPr="003562D4">
        <w:rPr>
          <w:rFonts w:ascii="Times New Roman" w:eastAsia="Calibri" w:hAnsi="Times New Roman"/>
          <w:sz w:val="22"/>
          <w:szCs w:val="22"/>
          <w:lang w:val="bg-BG" w:eastAsia="pl-PL"/>
        </w:rPr>
        <w:t xml:space="preserve"> управление.</w:t>
      </w:r>
    </w:p>
    <w:p w:rsidR="00D87214" w:rsidRPr="003562D4" w:rsidRDefault="00AF6B8A" w:rsidP="001C20F6">
      <w:pPr>
        <w:tabs>
          <w:tab w:val="left" w:pos="0"/>
        </w:tabs>
        <w:overflowPunct/>
        <w:autoSpaceDE/>
        <w:autoSpaceDN/>
        <w:adjustRightInd/>
        <w:spacing w:before="80"/>
        <w:ind w:right="28"/>
        <w:jc w:val="both"/>
        <w:textAlignment w:val="auto"/>
        <w:rPr>
          <w:rFonts w:ascii="Times New Roman" w:hAnsi="Times New Roman"/>
          <w:iCs/>
          <w:sz w:val="22"/>
          <w:szCs w:val="22"/>
          <w:lang w:val="bg-BG" w:eastAsia="bg-BG"/>
        </w:rPr>
      </w:pPr>
      <w:r w:rsidRPr="003562D4">
        <w:rPr>
          <w:rFonts w:ascii="Times New Roman" w:hAnsi="Times New Roman"/>
          <w:iCs/>
          <w:sz w:val="22"/>
          <w:szCs w:val="22"/>
          <w:shd w:val="clear" w:color="auto" w:fill="FFFFFF"/>
          <w:lang w:val="bg-BG" w:eastAsia="bg-BG"/>
        </w:rPr>
        <w:t xml:space="preserve">В оперативен порядък са извършени необходимите дейности по прилагане на </w:t>
      </w:r>
      <w:proofErr w:type="spellStart"/>
      <w:r w:rsidRPr="003562D4">
        <w:rPr>
          <w:rFonts w:ascii="Times New Roman" w:hAnsi="Times New Roman"/>
          <w:iCs/>
          <w:sz w:val="22"/>
          <w:szCs w:val="22"/>
          <w:shd w:val="clear" w:color="auto" w:fill="FFFFFF"/>
          <w:lang w:val="bg-BG" w:eastAsia="bg-BG"/>
        </w:rPr>
        <w:t>междунатрони</w:t>
      </w:r>
      <w:proofErr w:type="spellEnd"/>
      <w:r w:rsidRPr="003562D4">
        <w:rPr>
          <w:rFonts w:ascii="Times New Roman" w:hAnsi="Times New Roman"/>
          <w:iCs/>
          <w:sz w:val="22"/>
          <w:szCs w:val="22"/>
          <w:shd w:val="clear" w:color="auto" w:fill="FFFFFF"/>
          <w:lang w:val="bg-BG" w:eastAsia="bg-BG"/>
        </w:rPr>
        <w:t xml:space="preserve"> конвенции: </w:t>
      </w:r>
      <w:r w:rsidR="00BD33B3" w:rsidRPr="003562D4">
        <w:rPr>
          <w:rFonts w:ascii="Times New Roman" w:hAnsi="Times New Roman"/>
          <w:sz w:val="22"/>
          <w:szCs w:val="22"/>
          <w:lang w:val="bg-BG" w:eastAsia="bg-BG"/>
        </w:rPr>
        <w:t>Конвенцията за сътрудничество при опазване и устойчиво използване на река Дунав</w:t>
      </w:r>
      <w:r w:rsidRPr="003562D4">
        <w:rPr>
          <w:rFonts w:ascii="Times New Roman" w:hAnsi="Times New Roman"/>
          <w:sz w:val="22"/>
          <w:szCs w:val="22"/>
          <w:lang w:val="bg-BG" w:eastAsia="bg-BG"/>
        </w:rPr>
        <w:t xml:space="preserve">, </w:t>
      </w:r>
      <w:r w:rsidR="00BD33B3" w:rsidRPr="003562D4">
        <w:rPr>
          <w:rFonts w:ascii="Times New Roman" w:hAnsi="Times New Roman"/>
          <w:sz w:val="22"/>
          <w:szCs w:val="22"/>
          <w:lang w:val="bg-BG" w:eastAsia="bg-BG"/>
        </w:rPr>
        <w:t>Конвенция за опазване на Черно море от замърсяване</w:t>
      </w:r>
      <w:r w:rsidRPr="003562D4">
        <w:rPr>
          <w:rFonts w:ascii="Times New Roman" w:hAnsi="Times New Roman"/>
          <w:sz w:val="22"/>
          <w:szCs w:val="22"/>
          <w:lang w:val="bg-BG" w:eastAsia="bg-BG"/>
        </w:rPr>
        <w:t xml:space="preserve">, </w:t>
      </w:r>
      <w:r w:rsidR="00BD33B3" w:rsidRPr="003562D4">
        <w:rPr>
          <w:rFonts w:ascii="Times New Roman" w:hAnsi="Times New Roman"/>
          <w:sz w:val="22"/>
          <w:szCs w:val="22"/>
          <w:lang w:val="bg-BG" w:eastAsia="bg-BG"/>
        </w:rPr>
        <w:t>Конвенция за трансграничните водни течения и международните езера</w:t>
      </w:r>
      <w:r w:rsidR="00BD33B3" w:rsidRPr="003562D4">
        <w:rPr>
          <w:rFonts w:ascii="Times New Roman" w:hAnsi="Times New Roman"/>
          <w:iCs/>
          <w:sz w:val="22"/>
          <w:szCs w:val="22"/>
          <w:lang w:val="bg-BG" w:eastAsia="bg-BG"/>
        </w:rPr>
        <w:t xml:space="preserve"> (Хелзинкска конвенция)</w:t>
      </w:r>
      <w:r w:rsidRPr="003562D4">
        <w:rPr>
          <w:rFonts w:ascii="Times New Roman" w:hAnsi="Times New Roman"/>
          <w:iCs/>
          <w:sz w:val="22"/>
          <w:szCs w:val="22"/>
          <w:lang w:val="bg-BG" w:eastAsia="bg-BG"/>
        </w:rPr>
        <w:t>.</w:t>
      </w:r>
    </w:p>
    <w:p w:rsidR="00970735" w:rsidRPr="003562D4" w:rsidRDefault="00970735" w:rsidP="001C20F6">
      <w:pPr>
        <w:tabs>
          <w:tab w:val="left" w:pos="0"/>
        </w:tabs>
        <w:overflowPunct/>
        <w:autoSpaceDE/>
        <w:autoSpaceDN/>
        <w:adjustRightInd/>
        <w:spacing w:before="80"/>
        <w:ind w:right="28"/>
        <w:jc w:val="both"/>
        <w:textAlignment w:val="auto"/>
        <w:rPr>
          <w:rFonts w:ascii="Times New Roman" w:hAnsi="Times New Roman"/>
          <w:iCs/>
          <w:sz w:val="22"/>
          <w:szCs w:val="22"/>
          <w:shd w:val="clear" w:color="auto" w:fill="FFFFFF"/>
          <w:lang w:val="bg-BG" w:eastAsia="bg-BG"/>
        </w:rPr>
      </w:pPr>
      <w:r w:rsidRPr="003562D4">
        <w:rPr>
          <w:rFonts w:ascii="Times New Roman" w:eastAsia="Calibri" w:hAnsi="Times New Roman"/>
          <w:sz w:val="22"/>
          <w:szCs w:val="22"/>
          <w:lang w:val="bg-BG" w:eastAsia="pl-PL"/>
        </w:rPr>
        <w:t>Взето е активно у</w:t>
      </w:r>
      <w:r w:rsidRPr="003562D4">
        <w:rPr>
          <w:rFonts w:ascii="Times New Roman" w:hAnsi="Times New Roman"/>
          <w:iCs/>
          <w:sz w:val="22"/>
          <w:szCs w:val="22"/>
          <w:shd w:val="clear" w:color="auto" w:fill="FFFFFF"/>
          <w:lang w:val="bg-BG" w:eastAsia="bg-BG"/>
        </w:rPr>
        <w:t>частие в председателството на Р България на Съвета на ЕС през 2018 г.</w:t>
      </w:r>
    </w:p>
    <w:p w:rsidR="00A22325" w:rsidRPr="003562D4" w:rsidRDefault="00A22325" w:rsidP="00BE74F1">
      <w:pPr>
        <w:spacing w:before="80"/>
        <w:rPr>
          <w:rFonts w:ascii="Times New Roman" w:hAnsi="Times New Roman"/>
          <w:b/>
          <w:lang w:val="ru-RU"/>
        </w:rPr>
      </w:pPr>
      <w:r w:rsidRPr="003562D4">
        <w:rPr>
          <w:rFonts w:ascii="Times New Roman" w:hAnsi="Times New Roman"/>
          <w:b/>
          <w:lang w:val="ru-RU"/>
        </w:rPr>
        <w:t>ОПЕРАТИВНА ПРОГРАМА „ОКОЛНА СРЕДА 2014-2020 г.”</w:t>
      </w:r>
      <w:r w:rsidR="00CE510D" w:rsidRPr="003562D4">
        <w:rPr>
          <w:rFonts w:ascii="Times New Roman" w:hAnsi="Times New Roman"/>
          <w:b/>
          <w:lang w:val="ru-RU"/>
        </w:rPr>
        <w:t xml:space="preserve"> </w:t>
      </w:r>
      <w:r w:rsidRPr="003562D4">
        <w:rPr>
          <w:rFonts w:ascii="Times New Roman" w:hAnsi="Times New Roman"/>
          <w:b/>
          <w:lang w:val="ru-RU"/>
        </w:rPr>
        <w:t xml:space="preserve">ЗА ПЕРИОДА 01.01.2018 г.- 31.12.2018 г. </w:t>
      </w:r>
    </w:p>
    <w:p w:rsidR="00A22325" w:rsidRPr="003562D4" w:rsidRDefault="00A22325" w:rsidP="00BE74F1">
      <w:pPr>
        <w:spacing w:before="80"/>
        <w:jc w:val="both"/>
        <w:rPr>
          <w:rFonts w:ascii="Times New Roman" w:eastAsia="Calibri" w:hAnsi="Times New Roman"/>
          <w:color w:val="000000"/>
          <w:sz w:val="22"/>
          <w:szCs w:val="22"/>
          <w:lang w:val="ru-RU"/>
        </w:rPr>
      </w:pPr>
      <w:r w:rsidRPr="003562D4">
        <w:rPr>
          <w:rFonts w:ascii="Times New Roman" w:eastAsia="Calibri" w:hAnsi="Times New Roman"/>
          <w:b/>
          <w:color w:val="000000"/>
          <w:sz w:val="22"/>
          <w:szCs w:val="22"/>
          <w:lang w:val="ru-RU"/>
        </w:rPr>
        <w:t>Приоритетна ос 1 „Води“</w:t>
      </w:r>
      <w:r w:rsidR="00CE510D" w:rsidRPr="003562D4">
        <w:rPr>
          <w:rFonts w:ascii="Times New Roman" w:eastAsia="Calibri" w:hAnsi="Times New Roman"/>
          <w:b/>
          <w:color w:val="000000"/>
          <w:sz w:val="22"/>
          <w:szCs w:val="22"/>
          <w:lang w:val="ru-RU"/>
        </w:rPr>
        <w:t xml:space="preserve">: </w:t>
      </w:r>
      <w:r w:rsidR="00CE510D" w:rsidRPr="003562D4">
        <w:rPr>
          <w:rFonts w:ascii="Times New Roman" w:eastAsia="Calibri" w:hAnsi="Times New Roman"/>
          <w:color w:val="000000"/>
          <w:sz w:val="22"/>
          <w:szCs w:val="22"/>
          <w:lang w:val="ru-RU"/>
        </w:rPr>
        <w:t>О</w:t>
      </w:r>
      <w:r w:rsidRPr="003562D4">
        <w:rPr>
          <w:rFonts w:ascii="Times New Roman" w:eastAsia="Calibri" w:hAnsi="Times New Roman"/>
          <w:color w:val="000000"/>
          <w:sz w:val="22"/>
          <w:szCs w:val="22"/>
          <w:lang w:val="ru-RU"/>
        </w:rPr>
        <w:t>бявени общо 14 бр. процедури на стойност 2</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544</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189</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537 лв. (109% от бюджета). Сключени договори/издадени заповеди - 26 бр. с обща стойност на БФП 1</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031</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408</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272 лв. (44,1% от бюджета). Проекти в процес на изпълнение – 22 бр., приключили проекти – 4 бр. Верифицирани разходи – 321</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868</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002 лв. (13,8% от бюджета); Сертифицирани пред ЕК – 323</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720</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200 лв. (13,8% от бюджета).</w:t>
      </w:r>
    </w:p>
    <w:p w:rsidR="00E368F8" w:rsidRPr="003562D4" w:rsidRDefault="00E368F8" w:rsidP="00BE74F1">
      <w:pPr>
        <w:jc w:val="both"/>
        <w:rPr>
          <w:rFonts w:ascii="Times New Roman" w:eastAsia="Calibri" w:hAnsi="Times New Roman"/>
          <w:color w:val="000000"/>
          <w:sz w:val="22"/>
          <w:szCs w:val="22"/>
          <w:lang w:val="ru-RU"/>
        </w:rPr>
      </w:pPr>
      <w:r w:rsidRPr="003562D4">
        <w:rPr>
          <w:rFonts w:ascii="Times New Roman" w:eastAsia="Calibri" w:hAnsi="Times New Roman"/>
          <w:i/>
          <w:color w:val="000000"/>
          <w:sz w:val="22"/>
          <w:szCs w:val="22"/>
          <w:lang w:val="ru-RU"/>
        </w:rPr>
        <w:t>Напредък:</w:t>
      </w:r>
      <w:r w:rsidRPr="003562D4">
        <w:rPr>
          <w:rFonts w:ascii="Times New Roman" w:eastAsia="Calibri" w:hAnsi="Times New Roman"/>
          <w:color w:val="000000"/>
          <w:sz w:val="22"/>
          <w:szCs w:val="22"/>
          <w:lang w:val="ru-RU"/>
        </w:rPr>
        <w:t xml:space="preserve"> </w:t>
      </w:r>
      <w:r w:rsidRPr="003562D4">
        <w:rPr>
          <w:rFonts w:ascii="Times New Roman" w:hAnsi="Times New Roman"/>
          <w:color w:val="000000"/>
          <w:sz w:val="22"/>
          <w:szCs w:val="22"/>
          <w:lang w:val="ru-RU"/>
        </w:rPr>
        <w:t>В рамките на приоритетната ос се изпълняват 19 договора и 2 заповеди за безвъзмездна финансова помощ, както и 1 финансово споразумение на обща стойност 999 065 506 лв. В периода 01.01.2018 – 31.12.2018 г. са сключени 2 договора и е издадена 1 заповед за предоставяне на безвъзмездно финансиране на обща стойност 127 356</w:t>
      </w:r>
      <w:r w:rsidRPr="003562D4">
        <w:rPr>
          <w:rFonts w:ascii="Times New Roman" w:hAnsi="Times New Roman"/>
          <w:color w:val="000000"/>
          <w:sz w:val="22"/>
          <w:szCs w:val="22"/>
        </w:rPr>
        <w:t> </w:t>
      </w:r>
      <w:r w:rsidRPr="003562D4">
        <w:rPr>
          <w:rFonts w:ascii="Times New Roman" w:hAnsi="Times New Roman"/>
          <w:color w:val="000000"/>
          <w:sz w:val="22"/>
          <w:szCs w:val="22"/>
          <w:lang w:val="ru-RU"/>
        </w:rPr>
        <w:t>951 лв., подписано е  финансово споразумение с „Фонд Мениджър на финансови инструменти в България“ ЕАД  на стойност 282 736</w:t>
      </w:r>
      <w:r w:rsidRPr="003562D4">
        <w:rPr>
          <w:rFonts w:ascii="Times New Roman" w:hAnsi="Times New Roman"/>
          <w:color w:val="000000"/>
          <w:sz w:val="22"/>
          <w:szCs w:val="22"/>
        </w:rPr>
        <w:t> </w:t>
      </w:r>
      <w:r w:rsidRPr="003562D4">
        <w:rPr>
          <w:rFonts w:ascii="Times New Roman" w:hAnsi="Times New Roman"/>
          <w:color w:val="000000"/>
          <w:sz w:val="22"/>
          <w:szCs w:val="22"/>
          <w:lang w:val="ru-RU"/>
        </w:rPr>
        <w:t>722 лв.</w:t>
      </w:r>
    </w:p>
    <w:p w:rsidR="00A22325" w:rsidRPr="003562D4" w:rsidRDefault="00A22325" w:rsidP="00BE74F1">
      <w:pPr>
        <w:spacing w:before="80"/>
        <w:jc w:val="both"/>
        <w:rPr>
          <w:rFonts w:ascii="Times New Roman" w:eastAsia="Calibri" w:hAnsi="Times New Roman"/>
          <w:color w:val="000000"/>
          <w:sz w:val="22"/>
          <w:szCs w:val="22"/>
          <w:lang w:val="ru-RU"/>
        </w:rPr>
      </w:pPr>
      <w:r w:rsidRPr="003562D4">
        <w:rPr>
          <w:rFonts w:ascii="Times New Roman" w:eastAsia="Calibri" w:hAnsi="Times New Roman"/>
          <w:b/>
          <w:color w:val="000000"/>
          <w:sz w:val="22"/>
          <w:szCs w:val="22"/>
          <w:lang w:val="ru-RU"/>
        </w:rPr>
        <w:t>Приоритетна ос 4 „Превенция и управление на риска от наводнения и свлачища“</w:t>
      </w:r>
      <w:r w:rsidR="00CE510D" w:rsidRPr="003562D4">
        <w:rPr>
          <w:rFonts w:ascii="Times New Roman" w:eastAsia="Calibri" w:hAnsi="Times New Roman"/>
          <w:b/>
          <w:color w:val="000000"/>
          <w:sz w:val="22"/>
          <w:szCs w:val="22"/>
          <w:lang w:val="ru-RU"/>
        </w:rPr>
        <w:t xml:space="preserve">:  </w:t>
      </w:r>
      <w:r w:rsidRPr="003562D4">
        <w:rPr>
          <w:rFonts w:ascii="Times New Roman" w:eastAsia="Calibri" w:hAnsi="Times New Roman"/>
          <w:color w:val="000000"/>
          <w:sz w:val="22"/>
          <w:szCs w:val="22"/>
          <w:lang w:val="ru-RU"/>
        </w:rPr>
        <w:t>Обявени общо 5 бр. процедури на стойност 144</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835</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799 лв. (94 % от бюджета). Сключени договори/издадени заповеди - 9 бр. с обща стойност на БФП 67</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763</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478 лв. (44,1% от бюджета). Проекти в процес на изпълнение – 9 бр., към 31.12.2018 г.</w:t>
      </w:r>
      <w:r w:rsidRPr="003562D4">
        <w:rPr>
          <w:rFonts w:ascii="Times New Roman" w:hAnsi="Times New Roman"/>
          <w:color w:val="000000"/>
          <w:sz w:val="22"/>
          <w:szCs w:val="22"/>
          <w:lang w:val="ru-RU" w:eastAsia="fr-FR"/>
        </w:rPr>
        <w:t xml:space="preserve"> няма  </w:t>
      </w:r>
      <w:r w:rsidRPr="003562D4">
        <w:rPr>
          <w:rFonts w:ascii="Times New Roman" w:hAnsi="Times New Roman"/>
          <w:bCs/>
          <w:color w:val="000000"/>
          <w:sz w:val="22"/>
          <w:szCs w:val="22"/>
          <w:lang w:val="ru-RU"/>
        </w:rPr>
        <w:t xml:space="preserve">приключили проекти по приоритетната ос. </w:t>
      </w:r>
      <w:r w:rsidRPr="003562D4">
        <w:rPr>
          <w:rFonts w:ascii="Times New Roman" w:eastAsia="Calibri" w:hAnsi="Times New Roman"/>
          <w:color w:val="000000"/>
          <w:sz w:val="22"/>
          <w:szCs w:val="22"/>
          <w:lang w:val="ru-RU"/>
        </w:rPr>
        <w:t>Верифицирани разходи – 19</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941</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220 лв. (13% от бюджета); Сертифицирани пред ЕК – 19</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941</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220 лв. (13% от бюджета).</w:t>
      </w:r>
    </w:p>
    <w:p w:rsidR="00C87845" w:rsidRPr="003562D4" w:rsidRDefault="00E368F8" w:rsidP="00BE74F1">
      <w:pPr>
        <w:jc w:val="both"/>
        <w:rPr>
          <w:rFonts w:ascii="Times New Roman" w:hAnsi="Times New Roman"/>
          <w:color w:val="000000"/>
          <w:sz w:val="22"/>
          <w:szCs w:val="22"/>
          <w:lang w:val="ru-RU"/>
        </w:rPr>
      </w:pPr>
      <w:r w:rsidRPr="003562D4">
        <w:rPr>
          <w:rFonts w:ascii="Times New Roman" w:eastAsia="Calibri" w:hAnsi="Times New Roman"/>
          <w:i/>
          <w:color w:val="000000"/>
          <w:sz w:val="22"/>
          <w:szCs w:val="22"/>
          <w:lang w:val="ru-RU"/>
        </w:rPr>
        <w:t>Напредък:</w:t>
      </w:r>
      <w:r w:rsidR="00C87845" w:rsidRPr="003562D4">
        <w:rPr>
          <w:rFonts w:ascii="Times New Roman" w:hAnsi="Times New Roman"/>
          <w:color w:val="000000"/>
          <w:sz w:val="22"/>
          <w:szCs w:val="22"/>
          <w:lang w:val="ru-RU"/>
        </w:rPr>
        <w:t>В рамките на приоритетната ос се изпълняват 9 проекта на обща стойност  67 763</w:t>
      </w:r>
      <w:r w:rsidR="00C87845" w:rsidRPr="003562D4">
        <w:rPr>
          <w:rFonts w:ascii="Times New Roman" w:hAnsi="Times New Roman"/>
          <w:color w:val="000000"/>
          <w:sz w:val="22"/>
          <w:szCs w:val="22"/>
        </w:rPr>
        <w:t> </w:t>
      </w:r>
      <w:r w:rsidR="00C87845" w:rsidRPr="003562D4">
        <w:rPr>
          <w:rFonts w:ascii="Times New Roman" w:hAnsi="Times New Roman"/>
          <w:color w:val="000000"/>
          <w:sz w:val="22"/>
          <w:szCs w:val="22"/>
          <w:lang w:val="ru-RU"/>
        </w:rPr>
        <w:t>478  лв. В периода 01.01.2018 – 31.12.2018 г. са договорени 7 проекта за 21 741</w:t>
      </w:r>
      <w:r w:rsidR="00C87845" w:rsidRPr="003562D4">
        <w:rPr>
          <w:rFonts w:ascii="Times New Roman" w:hAnsi="Times New Roman"/>
          <w:color w:val="000000"/>
          <w:sz w:val="22"/>
          <w:szCs w:val="22"/>
        </w:rPr>
        <w:t> </w:t>
      </w:r>
      <w:r w:rsidR="00C87845" w:rsidRPr="003562D4">
        <w:rPr>
          <w:rFonts w:ascii="Times New Roman" w:hAnsi="Times New Roman"/>
          <w:color w:val="000000"/>
          <w:sz w:val="22"/>
          <w:szCs w:val="22"/>
          <w:lang w:val="ru-RU"/>
        </w:rPr>
        <w:t>655 лв.</w:t>
      </w:r>
    </w:p>
    <w:tbl>
      <w:tblPr>
        <w:tblW w:w="10065" w:type="dxa"/>
        <w:tblInd w:w="70" w:type="dxa"/>
        <w:tblCellMar>
          <w:left w:w="70" w:type="dxa"/>
          <w:right w:w="70" w:type="dxa"/>
        </w:tblCellMar>
        <w:tblLook w:val="04A0" w:firstRow="1" w:lastRow="0" w:firstColumn="1" w:lastColumn="0" w:noHBand="0" w:noVBand="1"/>
      </w:tblPr>
      <w:tblGrid>
        <w:gridCol w:w="993"/>
        <w:gridCol w:w="3260"/>
        <w:gridCol w:w="1417"/>
        <w:gridCol w:w="1843"/>
        <w:gridCol w:w="1276"/>
        <w:gridCol w:w="1276"/>
      </w:tblGrid>
      <w:tr w:rsidR="00B20037" w:rsidRPr="003562D4" w:rsidTr="0006238A">
        <w:trPr>
          <w:trHeight w:val="429"/>
        </w:trPr>
        <w:tc>
          <w:tcPr>
            <w:tcW w:w="42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037" w:rsidRPr="003562D4" w:rsidRDefault="00B20037" w:rsidP="0006238A">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Програми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20037" w:rsidRPr="003562D4" w:rsidRDefault="00B20037" w:rsidP="0006238A">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Уточнен план към 31.12.2018 г.</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B20037" w:rsidRPr="003562D4" w:rsidRDefault="00B20037" w:rsidP="0006238A">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Изразходвани средства за периода 01.</w:t>
            </w:r>
            <w:proofErr w:type="spellStart"/>
            <w:r w:rsidRPr="003562D4">
              <w:rPr>
                <w:rFonts w:ascii="Times New Roman" w:hAnsi="Times New Roman"/>
                <w:bCs/>
                <w:sz w:val="16"/>
                <w:szCs w:val="16"/>
                <w:lang w:val="bg-BG" w:eastAsia="bg-BG"/>
              </w:rPr>
              <w:t>01</w:t>
            </w:r>
            <w:proofErr w:type="spellEnd"/>
            <w:r w:rsidRPr="003562D4">
              <w:rPr>
                <w:rFonts w:ascii="Times New Roman" w:hAnsi="Times New Roman"/>
                <w:bCs/>
                <w:sz w:val="16"/>
                <w:szCs w:val="16"/>
                <w:lang w:val="bg-BG" w:eastAsia="bg-BG"/>
              </w:rPr>
              <w:t>.2018-31.12.2018 г.</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20037" w:rsidRPr="003562D4" w:rsidRDefault="00B20037" w:rsidP="0006238A">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Европейско финансиране</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20037" w:rsidRPr="003562D4" w:rsidRDefault="00B20037" w:rsidP="0006238A">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 xml:space="preserve">Национално </w:t>
            </w:r>
            <w:proofErr w:type="spellStart"/>
            <w:r w:rsidRPr="003562D4">
              <w:rPr>
                <w:rFonts w:ascii="Times New Roman" w:hAnsi="Times New Roman"/>
                <w:bCs/>
                <w:sz w:val="16"/>
                <w:szCs w:val="16"/>
                <w:lang w:val="bg-BG" w:eastAsia="bg-BG"/>
              </w:rPr>
              <w:t>съфинансиране</w:t>
            </w:r>
            <w:proofErr w:type="spellEnd"/>
          </w:p>
        </w:tc>
      </w:tr>
      <w:tr w:rsidR="00D87214" w:rsidRPr="00FD1FB6" w:rsidTr="0006238A">
        <w:trPr>
          <w:trHeight w:val="360"/>
        </w:trPr>
        <w:tc>
          <w:tcPr>
            <w:tcW w:w="993" w:type="dxa"/>
            <w:tcBorders>
              <w:top w:val="nil"/>
              <w:left w:val="single" w:sz="4" w:space="0" w:color="auto"/>
              <w:bottom w:val="single" w:sz="4" w:space="0" w:color="auto"/>
              <w:right w:val="single" w:sz="4" w:space="0" w:color="auto"/>
            </w:tcBorders>
            <w:shd w:val="clear" w:color="auto" w:fill="auto"/>
            <w:vAlign w:val="center"/>
          </w:tcPr>
          <w:p w:rsidR="00D87214" w:rsidRPr="003562D4" w:rsidRDefault="00D87214" w:rsidP="0006238A">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Програма 1900.01.</w:t>
            </w:r>
            <w:proofErr w:type="spellStart"/>
            <w:r w:rsidRPr="003562D4">
              <w:rPr>
                <w:rFonts w:ascii="Times New Roman" w:hAnsi="Times New Roman"/>
                <w:bCs/>
                <w:sz w:val="16"/>
                <w:szCs w:val="16"/>
                <w:lang w:val="bg-BG" w:eastAsia="bg-BG"/>
              </w:rPr>
              <w:t>01</w:t>
            </w:r>
            <w:proofErr w:type="spellEnd"/>
            <w:r w:rsidRPr="003562D4">
              <w:rPr>
                <w:rFonts w:ascii="Times New Roman" w:hAnsi="Times New Roman"/>
                <w:bCs/>
                <w:sz w:val="16"/>
                <w:szCs w:val="16"/>
                <w:lang w:val="bg-BG" w:eastAsia="bg-BG"/>
              </w:rPr>
              <w:t>.</w:t>
            </w:r>
          </w:p>
        </w:tc>
        <w:tc>
          <w:tcPr>
            <w:tcW w:w="3260" w:type="dxa"/>
            <w:tcBorders>
              <w:top w:val="nil"/>
              <w:left w:val="nil"/>
              <w:bottom w:val="single" w:sz="4" w:space="0" w:color="auto"/>
              <w:right w:val="single" w:sz="4" w:space="0" w:color="auto"/>
            </w:tcBorders>
            <w:shd w:val="clear" w:color="auto" w:fill="auto"/>
            <w:vAlign w:val="center"/>
          </w:tcPr>
          <w:p w:rsidR="00D87214" w:rsidRPr="003562D4" w:rsidRDefault="00D87214" w:rsidP="0006238A">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Оценка, управление и опазване на водите на Република България</w:t>
            </w:r>
          </w:p>
        </w:tc>
        <w:tc>
          <w:tcPr>
            <w:tcW w:w="1417" w:type="dxa"/>
            <w:tcBorders>
              <w:top w:val="nil"/>
              <w:left w:val="nil"/>
              <w:bottom w:val="single" w:sz="4" w:space="0" w:color="auto"/>
              <w:right w:val="single" w:sz="4" w:space="0" w:color="auto"/>
            </w:tcBorders>
            <w:shd w:val="clear" w:color="auto" w:fill="auto"/>
            <w:noWrap/>
            <w:vAlign w:val="center"/>
          </w:tcPr>
          <w:p w:rsidR="00D87214" w:rsidRPr="003562D4" w:rsidRDefault="00D87214" w:rsidP="0006238A">
            <w:pPr>
              <w:overflowPunct/>
              <w:autoSpaceDE/>
              <w:autoSpaceDN/>
              <w:adjustRightInd/>
              <w:jc w:val="center"/>
              <w:textAlignment w:val="auto"/>
              <w:rPr>
                <w:rFonts w:ascii="Times New Roman" w:hAnsi="Times New Roman"/>
                <w:sz w:val="16"/>
                <w:szCs w:val="16"/>
                <w:lang w:val="bg-BG" w:eastAsia="bg-BG"/>
              </w:rPr>
            </w:pPr>
          </w:p>
        </w:tc>
        <w:tc>
          <w:tcPr>
            <w:tcW w:w="1843" w:type="dxa"/>
            <w:tcBorders>
              <w:top w:val="nil"/>
              <w:left w:val="nil"/>
              <w:bottom w:val="single" w:sz="4" w:space="0" w:color="auto"/>
              <w:right w:val="single" w:sz="4" w:space="0" w:color="auto"/>
            </w:tcBorders>
            <w:shd w:val="clear" w:color="auto" w:fill="auto"/>
            <w:noWrap/>
            <w:vAlign w:val="center"/>
          </w:tcPr>
          <w:p w:rsidR="00D87214" w:rsidRPr="003562D4" w:rsidRDefault="00D87214" w:rsidP="0006238A">
            <w:pPr>
              <w:overflowPunct/>
              <w:autoSpaceDE/>
              <w:autoSpaceDN/>
              <w:adjustRightInd/>
              <w:jc w:val="center"/>
              <w:textAlignment w:val="auto"/>
              <w:rPr>
                <w:rFonts w:ascii="Times New Roman" w:hAnsi="Times New Roman"/>
                <w:sz w:val="16"/>
                <w:szCs w:val="16"/>
                <w:lang w:val="bg-BG" w:eastAsia="bg-BG"/>
              </w:rPr>
            </w:pPr>
          </w:p>
        </w:tc>
        <w:tc>
          <w:tcPr>
            <w:tcW w:w="1276" w:type="dxa"/>
            <w:tcBorders>
              <w:top w:val="nil"/>
              <w:left w:val="nil"/>
              <w:bottom w:val="single" w:sz="4" w:space="0" w:color="auto"/>
              <w:right w:val="single" w:sz="4" w:space="0" w:color="auto"/>
            </w:tcBorders>
            <w:shd w:val="clear" w:color="auto" w:fill="auto"/>
            <w:noWrap/>
            <w:vAlign w:val="center"/>
          </w:tcPr>
          <w:p w:rsidR="00D87214" w:rsidRPr="003562D4" w:rsidRDefault="00D87214" w:rsidP="0006238A">
            <w:pPr>
              <w:overflowPunct/>
              <w:autoSpaceDE/>
              <w:autoSpaceDN/>
              <w:adjustRightInd/>
              <w:jc w:val="center"/>
              <w:textAlignment w:val="auto"/>
              <w:rPr>
                <w:rFonts w:ascii="Times New Roman" w:hAnsi="Times New Roman"/>
                <w:sz w:val="16"/>
                <w:szCs w:val="16"/>
                <w:lang w:val="bg-BG" w:eastAsia="bg-BG"/>
              </w:rPr>
            </w:pPr>
          </w:p>
        </w:tc>
        <w:tc>
          <w:tcPr>
            <w:tcW w:w="1276" w:type="dxa"/>
            <w:tcBorders>
              <w:top w:val="nil"/>
              <w:left w:val="nil"/>
              <w:bottom w:val="single" w:sz="4" w:space="0" w:color="auto"/>
              <w:right w:val="single" w:sz="4" w:space="0" w:color="auto"/>
            </w:tcBorders>
            <w:shd w:val="clear" w:color="auto" w:fill="auto"/>
            <w:noWrap/>
            <w:vAlign w:val="center"/>
          </w:tcPr>
          <w:p w:rsidR="00D87214" w:rsidRPr="003562D4" w:rsidRDefault="00D87214" w:rsidP="0006238A">
            <w:pPr>
              <w:overflowPunct/>
              <w:autoSpaceDE/>
              <w:autoSpaceDN/>
              <w:adjustRightInd/>
              <w:jc w:val="center"/>
              <w:textAlignment w:val="auto"/>
              <w:rPr>
                <w:rFonts w:ascii="Times New Roman" w:hAnsi="Times New Roman"/>
                <w:sz w:val="16"/>
                <w:szCs w:val="16"/>
                <w:lang w:val="bg-BG" w:eastAsia="bg-BG"/>
              </w:rPr>
            </w:pPr>
          </w:p>
        </w:tc>
      </w:tr>
      <w:tr w:rsidR="00B20037" w:rsidRPr="003562D4" w:rsidTr="0006238A">
        <w:trPr>
          <w:trHeight w:val="215"/>
        </w:trPr>
        <w:tc>
          <w:tcPr>
            <w:tcW w:w="993" w:type="dxa"/>
            <w:tcBorders>
              <w:top w:val="nil"/>
              <w:left w:val="single" w:sz="4" w:space="0" w:color="auto"/>
              <w:bottom w:val="single" w:sz="4" w:space="0" w:color="auto"/>
              <w:right w:val="single" w:sz="4" w:space="0" w:color="auto"/>
            </w:tcBorders>
            <w:shd w:val="clear" w:color="auto" w:fill="auto"/>
            <w:vAlign w:val="center"/>
            <w:hideMark/>
          </w:tcPr>
          <w:p w:rsidR="00B20037" w:rsidRPr="003562D4" w:rsidRDefault="00B20037" w:rsidP="0006238A">
            <w:pPr>
              <w:overflowPunct/>
              <w:autoSpaceDE/>
              <w:autoSpaceDN/>
              <w:adjustRightInd/>
              <w:jc w:val="center"/>
              <w:textAlignment w:val="auto"/>
              <w:rPr>
                <w:rFonts w:ascii="Times New Roman" w:hAnsi="Times New Roman"/>
                <w:bCs/>
                <w:sz w:val="16"/>
                <w:szCs w:val="16"/>
                <w:lang w:val="bg-BG" w:eastAsia="bg-BG"/>
              </w:rPr>
            </w:pPr>
          </w:p>
        </w:tc>
        <w:tc>
          <w:tcPr>
            <w:tcW w:w="3260" w:type="dxa"/>
            <w:tcBorders>
              <w:top w:val="nil"/>
              <w:left w:val="nil"/>
              <w:bottom w:val="single" w:sz="4" w:space="0" w:color="auto"/>
              <w:right w:val="single" w:sz="4" w:space="0" w:color="auto"/>
            </w:tcBorders>
            <w:shd w:val="clear" w:color="auto" w:fill="auto"/>
            <w:vAlign w:val="center"/>
            <w:hideMark/>
          </w:tcPr>
          <w:p w:rsidR="00B20037" w:rsidRPr="003562D4" w:rsidRDefault="00D87214" w:rsidP="0006238A">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Приоритетна ос „Води“</w:t>
            </w:r>
          </w:p>
        </w:tc>
        <w:tc>
          <w:tcPr>
            <w:tcW w:w="1417" w:type="dxa"/>
            <w:tcBorders>
              <w:top w:val="nil"/>
              <w:left w:val="nil"/>
              <w:bottom w:val="single" w:sz="4" w:space="0" w:color="auto"/>
              <w:right w:val="single" w:sz="4" w:space="0" w:color="auto"/>
            </w:tcBorders>
            <w:shd w:val="clear" w:color="auto" w:fill="auto"/>
            <w:noWrap/>
            <w:vAlign w:val="center"/>
            <w:hideMark/>
          </w:tcPr>
          <w:p w:rsidR="00B20037" w:rsidRPr="003562D4" w:rsidRDefault="00B20037" w:rsidP="0006238A">
            <w:pPr>
              <w:overflowPunct/>
              <w:autoSpaceDE/>
              <w:autoSpaceDN/>
              <w:adjustRightInd/>
              <w:jc w:val="center"/>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185 707 619,25 </w:t>
            </w:r>
            <w:proofErr w:type="spellStart"/>
            <w:r w:rsidRPr="003562D4">
              <w:rPr>
                <w:rFonts w:ascii="Times New Roman" w:hAnsi="Times New Roman"/>
                <w:sz w:val="16"/>
                <w:szCs w:val="16"/>
                <w:lang w:val="bg-BG" w:eastAsia="bg-BG"/>
              </w:rPr>
              <w:t>лв</w:t>
            </w:r>
            <w:proofErr w:type="spellEnd"/>
          </w:p>
        </w:tc>
        <w:tc>
          <w:tcPr>
            <w:tcW w:w="1843" w:type="dxa"/>
            <w:tcBorders>
              <w:top w:val="nil"/>
              <w:left w:val="nil"/>
              <w:bottom w:val="single" w:sz="4" w:space="0" w:color="auto"/>
              <w:right w:val="single" w:sz="4" w:space="0" w:color="auto"/>
            </w:tcBorders>
            <w:shd w:val="clear" w:color="auto" w:fill="auto"/>
            <w:noWrap/>
            <w:vAlign w:val="center"/>
            <w:hideMark/>
          </w:tcPr>
          <w:p w:rsidR="00B20037" w:rsidRPr="003562D4" w:rsidRDefault="00B20037" w:rsidP="0006238A">
            <w:pPr>
              <w:overflowPunct/>
              <w:autoSpaceDE/>
              <w:autoSpaceDN/>
              <w:adjustRightInd/>
              <w:jc w:val="center"/>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243 925 517,94 </w:t>
            </w:r>
            <w:proofErr w:type="spellStart"/>
            <w:r w:rsidRPr="003562D4">
              <w:rPr>
                <w:rFonts w:ascii="Times New Roman" w:hAnsi="Times New Roman"/>
                <w:sz w:val="16"/>
                <w:szCs w:val="16"/>
                <w:lang w:val="bg-BG" w:eastAsia="bg-BG"/>
              </w:rPr>
              <w:t>лв</w:t>
            </w:r>
            <w:proofErr w:type="spellEnd"/>
          </w:p>
        </w:tc>
        <w:tc>
          <w:tcPr>
            <w:tcW w:w="1276" w:type="dxa"/>
            <w:tcBorders>
              <w:top w:val="nil"/>
              <w:left w:val="nil"/>
              <w:bottom w:val="single" w:sz="4" w:space="0" w:color="auto"/>
              <w:right w:val="single" w:sz="4" w:space="0" w:color="auto"/>
            </w:tcBorders>
            <w:shd w:val="clear" w:color="auto" w:fill="auto"/>
            <w:noWrap/>
            <w:vAlign w:val="center"/>
            <w:hideMark/>
          </w:tcPr>
          <w:p w:rsidR="00B20037" w:rsidRPr="003562D4" w:rsidRDefault="00B20037" w:rsidP="0006238A">
            <w:pPr>
              <w:overflowPunct/>
              <w:autoSpaceDE/>
              <w:autoSpaceDN/>
              <w:adjustRightInd/>
              <w:ind w:left="-70"/>
              <w:jc w:val="center"/>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207 336 690,25 </w:t>
            </w:r>
            <w:proofErr w:type="spellStart"/>
            <w:r w:rsidRPr="003562D4">
              <w:rPr>
                <w:rFonts w:ascii="Times New Roman" w:hAnsi="Times New Roman"/>
                <w:sz w:val="16"/>
                <w:szCs w:val="16"/>
                <w:lang w:val="bg-BG" w:eastAsia="bg-BG"/>
              </w:rPr>
              <w:t>лв</w:t>
            </w:r>
            <w:proofErr w:type="spellEnd"/>
          </w:p>
        </w:tc>
        <w:tc>
          <w:tcPr>
            <w:tcW w:w="1276" w:type="dxa"/>
            <w:tcBorders>
              <w:top w:val="nil"/>
              <w:left w:val="nil"/>
              <w:bottom w:val="single" w:sz="4" w:space="0" w:color="auto"/>
              <w:right w:val="single" w:sz="4" w:space="0" w:color="auto"/>
            </w:tcBorders>
            <w:shd w:val="clear" w:color="auto" w:fill="auto"/>
            <w:noWrap/>
            <w:vAlign w:val="center"/>
            <w:hideMark/>
          </w:tcPr>
          <w:p w:rsidR="00B20037" w:rsidRPr="003562D4" w:rsidRDefault="00B20037" w:rsidP="0006238A">
            <w:pPr>
              <w:overflowPunct/>
              <w:autoSpaceDE/>
              <w:autoSpaceDN/>
              <w:adjustRightInd/>
              <w:jc w:val="center"/>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36 588 827,69 </w:t>
            </w:r>
            <w:proofErr w:type="spellStart"/>
            <w:r w:rsidRPr="003562D4">
              <w:rPr>
                <w:rFonts w:ascii="Times New Roman" w:hAnsi="Times New Roman"/>
                <w:sz w:val="16"/>
                <w:szCs w:val="16"/>
                <w:lang w:val="bg-BG" w:eastAsia="bg-BG"/>
              </w:rPr>
              <w:t>лв</w:t>
            </w:r>
            <w:proofErr w:type="spellEnd"/>
          </w:p>
        </w:tc>
      </w:tr>
      <w:tr w:rsidR="00D87214" w:rsidRPr="003562D4" w:rsidTr="0006238A">
        <w:trPr>
          <w:trHeight w:val="274"/>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87214" w:rsidRPr="003562D4" w:rsidRDefault="00D87214" w:rsidP="0006238A">
            <w:pPr>
              <w:overflowPunct/>
              <w:autoSpaceDE/>
              <w:autoSpaceDN/>
              <w:adjustRightInd/>
              <w:jc w:val="center"/>
              <w:textAlignment w:val="auto"/>
              <w:rPr>
                <w:rFonts w:ascii="Times New Roman" w:hAnsi="Times New Roman"/>
                <w:bCs/>
                <w:sz w:val="16"/>
                <w:szCs w:val="16"/>
                <w:lang w:val="bg-BG" w:eastAsia="bg-BG"/>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D87214" w:rsidRPr="003562D4" w:rsidRDefault="00D87214" w:rsidP="0006238A">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 xml:space="preserve">Приоритетна ос „Превенция и управление на риска от наводнения и </w:t>
            </w:r>
            <w:proofErr w:type="spellStart"/>
            <w:r w:rsidRPr="003562D4">
              <w:rPr>
                <w:rFonts w:ascii="Times New Roman" w:hAnsi="Times New Roman"/>
                <w:bCs/>
                <w:sz w:val="16"/>
                <w:szCs w:val="16"/>
                <w:lang w:val="bg-BG" w:eastAsia="bg-BG"/>
              </w:rPr>
              <w:t>свлачища</w:t>
            </w:r>
            <w:proofErr w:type="spellEnd"/>
            <w:r w:rsidRPr="003562D4">
              <w:rPr>
                <w:rFonts w:ascii="Times New Roman" w:hAnsi="Times New Roman"/>
                <w:bCs/>
                <w:sz w:val="16"/>
                <w:szCs w:val="16"/>
                <w:lang w:val="bg-BG" w:eastAsia="bg-BG"/>
              </w:rPr>
              <w:t>“</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D87214" w:rsidRPr="003562D4" w:rsidRDefault="00D87214" w:rsidP="0006238A">
            <w:pPr>
              <w:overflowPunct/>
              <w:autoSpaceDE/>
              <w:autoSpaceDN/>
              <w:adjustRightInd/>
              <w:jc w:val="center"/>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18 542 940,98 </w:t>
            </w:r>
            <w:proofErr w:type="spellStart"/>
            <w:r w:rsidRPr="003562D4">
              <w:rPr>
                <w:rFonts w:ascii="Times New Roman" w:hAnsi="Times New Roman"/>
                <w:sz w:val="16"/>
                <w:szCs w:val="16"/>
                <w:lang w:val="bg-BG" w:eastAsia="bg-BG"/>
              </w:rPr>
              <w:t>лв</w:t>
            </w:r>
            <w:proofErr w:type="spellEnd"/>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D87214" w:rsidRPr="003562D4" w:rsidRDefault="00D87214" w:rsidP="0006238A">
            <w:pPr>
              <w:overflowPunct/>
              <w:autoSpaceDE/>
              <w:autoSpaceDN/>
              <w:adjustRightInd/>
              <w:jc w:val="center"/>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23 207 947,79 </w:t>
            </w:r>
            <w:proofErr w:type="spellStart"/>
            <w:r w:rsidRPr="003562D4">
              <w:rPr>
                <w:rFonts w:ascii="Times New Roman" w:hAnsi="Times New Roman"/>
                <w:sz w:val="16"/>
                <w:szCs w:val="16"/>
                <w:lang w:val="bg-BG" w:eastAsia="bg-BG"/>
              </w:rPr>
              <w:t>лв</w:t>
            </w:r>
            <w:proofErr w:type="spellEnd"/>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D87214" w:rsidRPr="003562D4" w:rsidRDefault="00D87214" w:rsidP="0006238A">
            <w:pPr>
              <w:overflowPunct/>
              <w:autoSpaceDE/>
              <w:autoSpaceDN/>
              <w:adjustRightInd/>
              <w:jc w:val="center"/>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19 726 755,62 </w:t>
            </w:r>
            <w:proofErr w:type="spellStart"/>
            <w:r w:rsidRPr="003562D4">
              <w:rPr>
                <w:rFonts w:ascii="Times New Roman" w:hAnsi="Times New Roman"/>
                <w:sz w:val="16"/>
                <w:szCs w:val="16"/>
                <w:lang w:val="bg-BG" w:eastAsia="bg-BG"/>
              </w:rPr>
              <w:t>лв</w:t>
            </w:r>
            <w:proofErr w:type="spellEnd"/>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D87214" w:rsidRPr="003562D4" w:rsidRDefault="00D87214" w:rsidP="0006238A">
            <w:pPr>
              <w:overflowPunct/>
              <w:autoSpaceDE/>
              <w:autoSpaceDN/>
              <w:adjustRightInd/>
              <w:jc w:val="center"/>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3 481 192,17 </w:t>
            </w:r>
            <w:proofErr w:type="spellStart"/>
            <w:r w:rsidRPr="003562D4">
              <w:rPr>
                <w:rFonts w:ascii="Times New Roman" w:hAnsi="Times New Roman"/>
                <w:sz w:val="16"/>
                <w:szCs w:val="16"/>
                <w:lang w:val="bg-BG" w:eastAsia="bg-BG"/>
              </w:rPr>
              <w:t>лв</w:t>
            </w:r>
            <w:proofErr w:type="spellEnd"/>
          </w:p>
        </w:tc>
      </w:tr>
    </w:tbl>
    <w:p w:rsidR="00523DBB" w:rsidRPr="003562D4" w:rsidRDefault="00523DBB" w:rsidP="0006008B">
      <w:pPr>
        <w:overflowPunct/>
        <w:autoSpaceDE/>
        <w:autoSpaceDN/>
        <w:adjustRightInd/>
        <w:spacing w:before="80"/>
        <w:jc w:val="both"/>
        <w:textAlignment w:val="auto"/>
        <w:rPr>
          <w:rFonts w:ascii="Times New Roman" w:hAnsi="Times New Roman"/>
          <w:b/>
          <w:smallCaps/>
          <w:lang w:val="bg-BG" w:eastAsia="bg-BG"/>
        </w:rPr>
      </w:pPr>
      <w:r w:rsidRPr="003562D4">
        <w:rPr>
          <w:rFonts w:ascii="Times New Roman" w:hAnsi="Times New Roman"/>
          <w:b/>
          <w:smallCaps/>
          <w:lang w:val="bg-BG" w:eastAsia="bg-BG"/>
        </w:rPr>
        <w:t>Програми, управлявани от МОСВ</w:t>
      </w:r>
      <w:r w:rsidR="0006008B" w:rsidRPr="003562D4">
        <w:rPr>
          <w:rFonts w:ascii="Times New Roman" w:hAnsi="Times New Roman"/>
          <w:b/>
          <w:smallCaps/>
          <w:lang w:val="bg-BG" w:eastAsia="bg-BG"/>
        </w:rPr>
        <w:t>:</w:t>
      </w:r>
    </w:p>
    <w:p w:rsidR="00523DBB" w:rsidRPr="003562D4" w:rsidRDefault="00523DBB" w:rsidP="00BE74F1">
      <w:pPr>
        <w:overflowPunct/>
        <w:autoSpaceDE/>
        <w:autoSpaceDN/>
        <w:adjustRightInd/>
        <w:spacing w:before="80"/>
        <w:jc w:val="both"/>
        <w:textAlignment w:val="auto"/>
        <w:rPr>
          <w:rFonts w:ascii="Times New Roman" w:hAnsi="Times New Roman"/>
          <w:sz w:val="22"/>
          <w:szCs w:val="22"/>
          <w:lang w:val="bg-BG" w:eastAsia="bg-BG"/>
        </w:rPr>
      </w:pPr>
      <w:r w:rsidRPr="003562D4">
        <w:rPr>
          <w:rFonts w:ascii="Times New Roman" w:hAnsi="Times New Roman"/>
          <w:b/>
          <w:sz w:val="22"/>
          <w:szCs w:val="22"/>
          <w:lang w:val="bg-BG" w:eastAsia="bg-BG"/>
        </w:rPr>
        <w:t>Финансов механизъм на Европейското икономическо пространство (2009-2014)</w:t>
      </w:r>
      <w:r w:rsidR="00F03C54" w:rsidRPr="003562D4">
        <w:rPr>
          <w:rFonts w:ascii="Times New Roman" w:hAnsi="Times New Roman"/>
          <w:b/>
          <w:sz w:val="22"/>
          <w:szCs w:val="22"/>
          <w:lang w:val="bg-BG" w:eastAsia="bg-BG"/>
        </w:rPr>
        <w:t xml:space="preserve"> - </w:t>
      </w:r>
      <w:r w:rsidRPr="003562D4">
        <w:rPr>
          <w:rFonts w:ascii="Times New Roman" w:hAnsi="Times New Roman"/>
          <w:b/>
          <w:sz w:val="22"/>
          <w:szCs w:val="22"/>
          <w:lang w:val="bg-BG" w:eastAsia="bg-BG"/>
        </w:rPr>
        <w:t xml:space="preserve">Програма </w:t>
      </w:r>
      <w:r w:rsidRPr="003562D4">
        <w:rPr>
          <w:rFonts w:ascii="Times New Roman" w:hAnsi="Times New Roman"/>
          <w:b/>
          <w:sz w:val="22"/>
          <w:szCs w:val="22"/>
          <w:lang w:eastAsia="bg-BG"/>
        </w:rPr>
        <w:t>BG</w:t>
      </w:r>
      <w:r w:rsidRPr="003562D4">
        <w:rPr>
          <w:rFonts w:ascii="Times New Roman" w:hAnsi="Times New Roman"/>
          <w:b/>
          <w:sz w:val="22"/>
          <w:szCs w:val="22"/>
          <w:lang w:val="ru-RU" w:eastAsia="bg-BG"/>
        </w:rPr>
        <w:t xml:space="preserve">02 </w:t>
      </w:r>
      <w:r w:rsidRPr="003562D4">
        <w:rPr>
          <w:rFonts w:ascii="Times New Roman" w:hAnsi="Times New Roman"/>
          <w:b/>
          <w:sz w:val="22"/>
          <w:szCs w:val="22"/>
          <w:lang w:val="bg-BG" w:eastAsia="bg-BG"/>
        </w:rPr>
        <w:t>– „Интегрирано управление на морските и вътрешните води“-</w:t>
      </w:r>
      <w:r w:rsidRPr="003562D4">
        <w:rPr>
          <w:rFonts w:ascii="Times New Roman" w:hAnsi="Times New Roman"/>
          <w:sz w:val="22"/>
          <w:szCs w:val="22"/>
          <w:lang w:val="bg-BG" w:eastAsia="bg-BG"/>
        </w:rPr>
        <w:t xml:space="preserve"> </w:t>
      </w:r>
      <w:r w:rsidRPr="003562D4">
        <w:rPr>
          <w:rFonts w:ascii="Times New Roman" w:hAnsi="Times New Roman"/>
          <w:b/>
          <w:sz w:val="22"/>
          <w:szCs w:val="22"/>
          <w:lang w:val="bg-BG" w:eastAsia="bg-BG"/>
        </w:rPr>
        <w:t xml:space="preserve">с </w:t>
      </w:r>
      <w:r w:rsidRPr="003562D4">
        <w:rPr>
          <w:rFonts w:ascii="Times New Roman" w:hAnsi="Times New Roman"/>
          <w:sz w:val="22"/>
          <w:szCs w:val="22"/>
          <w:lang w:val="bg-BG" w:eastAsia="bg-BG"/>
        </w:rPr>
        <w:t xml:space="preserve">бюджет от 9,4 млн. евро, от които 85% безвъзмездно финансиране и 15 % </w:t>
      </w:r>
      <w:r w:rsidR="007313B6" w:rsidRPr="003562D4">
        <w:rPr>
          <w:rFonts w:ascii="Times New Roman" w:hAnsi="Times New Roman"/>
          <w:sz w:val="22"/>
          <w:szCs w:val="22"/>
          <w:lang w:val="bg-BG" w:eastAsia="bg-BG"/>
        </w:rPr>
        <w:t xml:space="preserve">национално </w:t>
      </w:r>
      <w:proofErr w:type="spellStart"/>
      <w:r w:rsidR="007313B6" w:rsidRPr="003562D4">
        <w:rPr>
          <w:rFonts w:ascii="Times New Roman" w:hAnsi="Times New Roman"/>
          <w:sz w:val="22"/>
          <w:szCs w:val="22"/>
          <w:lang w:val="bg-BG" w:eastAsia="bg-BG"/>
        </w:rPr>
        <w:t>съ-финансиране</w:t>
      </w:r>
      <w:proofErr w:type="spellEnd"/>
      <w:r w:rsidR="007313B6" w:rsidRPr="003562D4">
        <w:rPr>
          <w:rFonts w:ascii="Times New Roman" w:hAnsi="Times New Roman"/>
          <w:b/>
          <w:sz w:val="22"/>
          <w:szCs w:val="22"/>
          <w:lang w:val="bg-BG" w:eastAsia="bg-BG"/>
        </w:rPr>
        <w:t xml:space="preserve">: </w:t>
      </w:r>
      <w:r w:rsidRPr="003562D4">
        <w:rPr>
          <w:rFonts w:ascii="Times New Roman" w:hAnsi="Times New Roman"/>
          <w:sz w:val="22"/>
          <w:szCs w:val="22"/>
          <w:lang w:val="bg-BG" w:eastAsia="bg-BG"/>
        </w:rPr>
        <w:t xml:space="preserve">За периода до 31.12.2018 г. общата стойност на усвоените средства по програмата, с включени плащания по сключени договори, средства за управление на програмата, двустранни отношения и допълващи дейности, са в размер на 8 287 049,74 Евро, от които безвъзмездно финансиране в размер на 7 043 992,28 Евро и национално </w:t>
      </w:r>
      <w:proofErr w:type="spellStart"/>
      <w:r w:rsidRPr="003562D4">
        <w:rPr>
          <w:rFonts w:ascii="Times New Roman" w:hAnsi="Times New Roman"/>
          <w:sz w:val="22"/>
          <w:szCs w:val="22"/>
          <w:lang w:val="bg-BG" w:eastAsia="bg-BG"/>
        </w:rPr>
        <w:t>съ-финансиране</w:t>
      </w:r>
      <w:proofErr w:type="spellEnd"/>
      <w:r w:rsidRPr="003562D4">
        <w:rPr>
          <w:rFonts w:ascii="Times New Roman" w:hAnsi="Times New Roman"/>
          <w:sz w:val="22"/>
          <w:szCs w:val="22"/>
          <w:lang w:val="bg-BG" w:eastAsia="bg-BG"/>
        </w:rPr>
        <w:t xml:space="preserve"> на стойност 1 243 057,46 Евро. Срокът за допустимост на разходите по програмата изтече на 31.12.2017 г.</w:t>
      </w:r>
    </w:p>
    <w:p w:rsidR="0029292F" w:rsidRPr="003562D4" w:rsidRDefault="0029292F" w:rsidP="00BE74F1">
      <w:pPr>
        <w:tabs>
          <w:tab w:val="left" w:pos="0"/>
        </w:tabs>
        <w:overflowPunct/>
        <w:autoSpaceDE/>
        <w:adjustRightInd/>
        <w:spacing w:before="80"/>
        <w:ind w:right="28"/>
        <w:jc w:val="both"/>
        <w:textAlignment w:val="auto"/>
        <w:rPr>
          <w:rFonts w:ascii="Times New Roman" w:hAnsi="Times New Roman"/>
          <w:sz w:val="22"/>
          <w:szCs w:val="22"/>
          <w:lang w:val="bg-BG"/>
        </w:rPr>
      </w:pPr>
      <w:r w:rsidRPr="003562D4">
        <w:rPr>
          <w:rFonts w:ascii="Times New Roman" w:eastAsia="Calibri" w:hAnsi="Times New Roman"/>
          <w:b/>
          <w:sz w:val="22"/>
          <w:szCs w:val="22"/>
          <w:lang w:val="bg-BG" w:eastAsia="bg-BG"/>
        </w:rPr>
        <w:t>Трансфер към БАН</w:t>
      </w:r>
      <w:r w:rsidR="007313B6" w:rsidRPr="003562D4">
        <w:rPr>
          <w:rFonts w:ascii="Times New Roman" w:eastAsia="Calibri" w:hAnsi="Times New Roman"/>
          <w:b/>
          <w:sz w:val="22"/>
          <w:szCs w:val="22"/>
          <w:lang w:val="bg-BG" w:eastAsia="bg-BG"/>
        </w:rPr>
        <w:t xml:space="preserve">. </w:t>
      </w:r>
      <w:r w:rsidRPr="003562D4">
        <w:rPr>
          <w:rFonts w:ascii="Times New Roman" w:hAnsi="Times New Roman"/>
          <w:sz w:val="22"/>
          <w:szCs w:val="22"/>
          <w:lang w:val="bg-BG"/>
        </w:rPr>
        <w:t xml:space="preserve">Към 31.12.2018 г. трансферираните средства са на стойност 2 502 720 лв.    По споразумение с Институт по океанология към БАН </w:t>
      </w:r>
      <w:proofErr w:type="spellStart"/>
      <w:r w:rsidRPr="003562D4">
        <w:rPr>
          <w:rFonts w:ascii="Times New Roman" w:hAnsi="Times New Roman"/>
          <w:sz w:val="22"/>
          <w:szCs w:val="22"/>
          <w:lang w:val="bg-BG"/>
        </w:rPr>
        <w:t>Басейнова</w:t>
      </w:r>
      <w:proofErr w:type="spellEnd"/>
      <w:r w:rsidRPr="003562D4">
        <w:rPr>
          <w:rFonts w:ascii="Times New Roman" w:hAnsi="Times New Roman"/>
          <w:sz w:val="22"/>
          <w:szCs w:val="22"/>
          <w:lang w:val="bg-BG"/>
        </w:rPr>
        <w:t xml:space="preserve"> дирекция „Черноморски район“ – гр. Варна е  предоставила трансфер в размер на 429 323 лв. </w:t>
      </w:r>
    </w:p>
    <w:p w:rsidR="0029292F" w:rsidRPr="003562D4" w:rsidRDefault="0029292F" w:rsidP="00BE74F1">
      <w:pPr>
        <w:tabs>
          <w:tab w:val="left" w:pos="851"/>
        </w:tabs>
        <w:spacing w:before="80"/>
        <w:jc w:val="both"/>
        <w:rPr>
          <w:rFonts w:ascii="Times New Roman" w:hAnsi="Times New Roman"/>
          <w:sz w:val="22"/>
          <w:szCs w:val="22"/>
          <w:lang w:val="bg-BG"/>
        </w:rPr>
      </w:pPr>
      <w:r w:rsidRPr="003562D4">
        <w:rPr>
          <w:rFonts w:ascii="Times New Roman" w:hAnsi="Times New Roman"/>
          <w:b/>
          <w:sz w:val="22"/>
          <w:szCs w:val="22"/>
          <w:lang w:val="bg-BG"/>
        </w:rPr>
        <w:lastRenderedPageBreak/>
        <w:t>Държавен</w:t>
      </w:r>
      <w:r w:rsidR="007313B6" w:rsidRPr="003562D4">
        <w:rPr>
          <w:rFonts w:ascii="Times New Roman" w:hAnsi="Times New Roman"/>
          <w:b/>
          <w:sz w:val="22"/>
          <w:szCs w:val="22"/>
          <w:lang w:val="bg-BG"/>
        </w:rPr>
        <w:t xml:space="preserve"> Инвестиционен Заем:</w:t>
      </w:r>
      <w:r w:rsidR="007313B6" w:rsidRPr="003562D4">
        <w:rPr>
          <w:rFonts w:ascii="Times New Roman" w:hAnsi="Times New Roman"/>
          <w:sz w:val="22"/>
          <w:szCs w:val="22"/>
          <w:lang w:val="bg-BG"/>
        </w:rPr>
        <w:t xml:space="preserve"> През отчетния период  Държавния инвестиционен заем е обслужван съгласно Договора за финансиране между Република България и Европейска инвестиционна банка-Люксембург от 30.05.2007 г. с две погасителни вноски, както следва</w:t>
      </w:r>
      <w:r w:rsidRPr="003562D4">
        <w:rPr>
          <w:rFonts w:ascii="Times New Roman" w:hAnsi="Times New Roman"/>
          <w:sz w:val="22"/>
          <w:szCs w:val="22"/>
          <w:lang w:val="bg-BG"/>
        </w:rPr>
        <w:t xml:space="preserve">: </w:t>
      </w:r>
    </w:p>
    <w:p w:rsidR="0029292F" w:rsidRPr="003562D4" w:rsidRDefault="0029292F" w:rsidP="00BE74F1">
      <w:pPr>
        <w:pStyle w:val="ListParagraph"/>
        <w:numPr>
          <w:ilvl w:val="0"/>
          <w:numId w:val="74"/>
        </w:numPr>
        <w:tabs>
          <w:tab w:val="left" w:pos="567"/>
        </w:tabs>
        <w:spacing w:after="0" w:line="240" w:lineRule="auto"/>
        <w:ind w:left="0" w:firstLine="284"/>
        <w:jc w:val="both"/>
        <w:rPr>
          <w:rFonts w:ascii="Times New Roman" w:hAnsi="Times New Roman"/>
          <w:lang w:val="ru-RU"/>
        </w:rPr>
      </w:pPr>
      <w:r w:rsidRPr="003562D4">
        <w:rPr>
          <w:rFonts w:ascii="Times New Roman" w:hAnsi="Times New Roman"/>
          <w:lang w:eastAsia="bg-BG"/>
        </w:rPr>
        <w:t>към</w:t>
      </w:r>
      <w:r w:rsidRPr="003562D4">
        <w:rPr>
          <w:rFonts w:ascii="Times New Roman" w:hAnsi="Times New Roman"/>
        </w:rPr>
        <w:t xml:space="preserve"> 31.03.2018 г. с плащане по главницата в размер на </w:t>
      </w:r>
      <w:r w:rsidRPr="003562D4">
        <w:rPr>
          <w:rFonts w:ascii="Times New Roman" w:hAnsi="Times New Roman"/>
          <w:b/>
        </w:rPr>
        <w:t>153 271.73 EUR</w:t>
      </w:r>
      <w:r w:rsidRPr="003562D4">
        <w:rPr>
          <w:rFonts w:ascii="Times New Roman" w:hAnsi="Times New Roman"/>
          <w:lang w:val="ru-RU"/>
        </w:rPr>
        <w:t xml:space="preserve"> /299</w:t>
      </w:r>
      <w:r w:rsidRPr="003562D4">
        <w:rPr>
          <w:rFonts w:ascii="Times New Roman" w:hAnsi="Times New Roman"/>
        </w:rPr>
        <w:t xml:space="preserve"> </w:t>
      </w:r>
      <w:r w:rsidRPr="003562D4">
        <w:rPr>
          <w:rFonts w:ascii="Times New Roman" w:hAnsi="Times New Roman"/>
          <w:lang w:val="ru-RU"/>
        </w:rPr>
        <w:t xml:space="preserve">773.45 </w:t>
      </w:r>
      <w:r w:rsidRPr="003562D4">
        <w:rPr>
          <w:rFonts w:ascii="Times New Roman" w:hAnsi="Times New Roman"/>
        </w:rPr>
        <w:t>лева и лихва в размер на 67 762.01</w:t>
      </w:r>
      <w:r w:rsidRPr="003562D4">
        <w:rPr>
          <w:rFonts w:ascii="Times New Roman" w:hAnsi="Times New Roman"/>
          <w:lang w:val="ru-RU"/>
        </w:rPr>
        <w:t xml:space="preserve"> </w:t>
      </w:r>
      <w:r w:rsidRPr="003562D4">
        <w:rPr>
          <w:rFonts w:ascii="Times New Roman" w:hAnsi="Times New Roman"/>
        </w:rPr>
        <w:t xml:space="preserve">EUR/ 132 530.97 лева. </w:t>
      </w:r>
      <w:r w:rsidRPr="003562D4">
        <w:rPr>
          <w:rFonts w:ascii="Times New Roman" w:hAnsi="Times New Roman"/>
          <w:lang w:val="ru-RU"/>
        </w:rPr>
        <w:t>(3</w:t>
      </w:r>
      <w:r w:rsidRPr="003562D4">
        <w:rPr>
          <w:rFonts w:ascii="Times New Roman" w:hAnsi="Times New Roman"/>
        </w:rPr>
        <w:t xml:space="preserve"> </w:t>
      </w:r>
      <w:r w:rsidRPr="003562D4">
        <w:rPr>
          <w:rFonts w:ascii="Times New Roman" w:hAnsi="Times New Roman"/>
          <w:lang w:val="ru-RU"/>
        </w:rPr>
        <w:t>831</w:t>
      </w:r>
      <w:r w:rsidRPr="003562D4">
        <w:rPr>
          <w:rFonts w:ascii="Times New Roman" w:hAnsi="Times New Roman"/>
        </w:rPr>
        <w:t xml:space="preserve"> </w:t>
      </w:r>
      <w:r w:rsidRPr="003562D4">
        <w:rPr>
          <w:rFonts w:ascii="Times New Roman" w:hAnsi="Times New Roman"/>
          <w:lang w:val="ru-RU"/>
        </w:rPr>
        <w:t xml:space="preserve">793.27 </w:t>
      </w:r>
      <w:r w:rsidRPr="003562D4">
        <w:rPr>
          <w:rFonts w:ascii="Times New Roman" w:hAnsi="Times New Roman"/>
        </w:rPr>
        <w:t>EUR</w:t>
      </w:r>
      <w:r w:rsidRPr="003562D4">
        <w:rPr>
          <w:rFonts w:ascii="Times New Roman" w:hAnsi="Times New Roman"/>
          <w:lang w:val="ru-RU"/>
        </w:rPr>
        <w:t>)</w:t>
      </w:r>
    </w:p>
    <w:p w:rsidR="00C60818" w:rsidRPr="003562D4" w:rsidRDefault="0029292F" w:rsidP="00BE74F1">
      <w:pPr>
        <w:pStyle w:val="ListParagraph"/>
        <w:numPr>
          <w:ilvl w:val="0"/>
          <w:numId w:val="74"/>
        </w:numPr>
        <w:tabs>
          <w:tab w:val="left" w:pos="567"/>
        </w:tabs>
        <w:spacing w:after="0" w:line="240" w:lineRule="auto"/>
        <w:ind w:left="0" w:firstLine="284"/>
        <w:jc w:val="both"/>
        <w:rPr>
          <w:rFonts w:ascii="Times New Roman" w:hAnsi="Times New Roman"/>
        </w:rPr>
      </w:pPr>
      <w:r w:rsidRPr="003562D4">
        <w:rPr>
          <w:rFonts w:ascii="Times New Roman" w:hAnsi="Times New Roman"/>
        </w:rPr>
        <w:t>към 30.09.2018 г.  с плащане по главницата в размер на 153 271.73 EUR/ 299 773.45 лева</w:t>
      </w:r>
      <w:r w:rsidRPr="003562D4">
        <w:rPr>
          <w:rFonts w:ascii="Times New Roman" w:hAnsi="Times New Roman"/>
          <w:lang w:val="ru-RU"/>
        </w:rPr>
        <w:t xml:space="preserve"> </w:t>
      </w:r>
      <w:r w:rsidRPr="003562D4">
        <w:rPr>
          <w:rFonts w:ascii="Times New Roman" w:hAnsi="Times New Roman"/>
        </w:rPr>
        <w:t xml:space="preserve"> и лихва в размер на 6</w:t>
      </w:r>
      <w:r w:rsidRPr="003562D4">
        <w:rPr>
          <w:rFonts w:ascii="Times New Roman" w:hAnsi="Times New Roman"/>
          <w:lang w:val="ru-RU"/>
        </w:rPr>
        <w:t>5</w:t>
      </w:r>
      <w:r w:rsidRPr="003562D4">
        <w:rPr>
          <w:rFonts w:ascii="Times New Roman" w:hAnsi="Times New Roman"/>
        </w:rPr>
        <w:t xml:space="preserve"> </w:t>
      </w:r>
      <w:r w:rsidRPr="003562D4">
        <w:rPr>
          <w:rFonts w:ascii="Times New Roman" w:hAnsi="Times New Roman"/>
          <w:lang w:val="ru-RU"/>
        </w:rPr>
        <w:t>155</w:t>
      </w:r>
      <w:r w:rsidRPr="003562D4">
        <w:rPr>
          <w:rFonts w:ascii="Times New Roman" w:hAnsi="Times New Roman"/>
        </w:rPr>
        <w:t>.</w:t>
      </w:r>
      <w:r w:rsidRPr="003562D4">
        <w:rPr>
          <w:rFonts w:ascii="Times New Roman" w:hAnsi="Times New Roman"/>
          <w:lang w:val="ru-RU"/>
        </w:rPr>
        <w:t xml:space="preserve">78 </w:t>
      </w:r>
      <w:r w:rsidRPr="003562D4">
        <w:rPr>
          <w:rFonts w:ascii="Times New Roman" w:hAnsi="Times New Roman"/>
        </w:rPr>
        <w:t xml:space="preserve">EUR/ 127 </w:t>
      </w:r>
      <w:r w:rsidR="007313B6" w:rsidRPr="003562D4">
        <w:rPr>
          <w:rFonts w:ascii="Times New Roman" w:hAnsi="Times New Roman"/>
        </w:rPr>
        <w:t>433.63 лева.</w:t>
      </w:r>
    </w:p>
    <w:p w:rsidR="0029292F" w:rsidRPr="003562D4" w:rsidRDefault="0029292F" w:rsidP="00BE74F1">
      <w:pPr>
        <w:tabs>
          <w:tab w:val="left" w:pos="851"/>
        </w:tabs>
        <w:spacing w:before="80"/>
        <w:jc w:val="both"/>
        <w:rPr>
          <w:rFonts w:ascii="Times New Roman" w:hAnsi="Times New Roman"/>
          <w:sz w:val="22"/>
          <w:szCs w:val="22"/>
          <w:lang w:val="bg-BG" w:eastAsia="bg-BG"/>
        </w:rPr>
      </w:pPr>
      <w:r w:rsidRPr="003562D4">
        <w:rPr>
          <w:rFonts w:ascii="Times New Roman" w:eastAsia="Calibri" w:hAnsi="Times New Roman"/>
          <w:b/>
          <w:sz w:val="22"/>
          <w:szCs w:val="22"/>
          <w:lang w:val="bg-BG" w:eastAsia="bg-BG"/>
        </w:rPr>
        <w:t>ПУДООС</w:t>
      </w:r>
      <w:r w:rsidR="007313B6" w:rsidRPr="003562D4">
        <w:rPr>
          <w:rFonts w:ascii="Times New Roman" w:eastAsia="Calibri" w:hAnsi="Times New Roman"/>
          <w:b/>
          <w:sz w:val="22"/>
          <w:szCs w:val="22"/>
          <w:lang w:val="bg-BG" w:eastAsia="bg-BG"/>
        </w:rPr>
        <w:t xml:space="preserve">: </w:t>
      </w:r>
      <w:r w:rsidRPr="003562D4">
        <w:rPr>
          <w:rFonts w:ascii="Times New Roman" w:hAnsi="Times New Roman"/>
          <w:sz w:val="22"/>
          <w:szCs w:val="22"/>
          <w:lang w:val="bg-BG" w:eastAsia="bg-BG"/>
        </w:rPr>
        <w:t xml:space="preserve">В областта на управление на водите: предоставени трансфери в размер на 39 885 780 </w:t>
      </w:r>
      <w:r w:rsidR="0051283F" w:rsidRPr="003562D4">
        <w:rPr>
          <w:rFonts w:ascii="Times New Roman" w:hAnsi="Times New Roman"/>
          <w:sz w:val="22"/>
          <w:szCs w:val="22"/>
          <w:lang w:val="bg-BG" w:eastAsia="bg-BG"/>
        </w:rPr>
        <w:t>лв. и възстановени средства от о</w:t>
      </w:r>
      <w:r w:rsidRPr="003562D4">
        <w:rPr>
          <w:rFonts w:ascii="Times New Roman" w:hAnsi="Times New Roman"/>
          <w:sz w:val="22"/>
          <w:szCs w:val="22"/>
          <w:lang w:val="bg-BG" w:eastAsia="bg-BG"/>
        </w:rPr>
        <w:t>бщини от ДДС в размер на (-) 200 554 лв. По програма "Оценка, управление и опазване на водите на Република България", средствата са за проекти и дейности по сключени договори както следва:</w:t>
      </w:r>
    </w:p>
    <w:p w:rsidR="0029292F" w:rsidRPr="003562D4" w:rsidRDefault="0029292F" w:rsidP="00BE74F1">
      <w:pPr>
        <w:pStyle w:val="ListParagraph"/>
        <w:numPr>
          <w:ilvl w:val="0"/>
          <w:numId w:val="74"/>
        </w:numPr>
        <w:tabs>
          <w:tab w:val="left" w:pos="567"/>
        </w:tabs>
        <w:spacing w:after="0" w:line="240" w:lineRule="auto"/>
        <w:ind w:left="0" w:firstLine="284"/>
        <w:jc w:val="both"/>
        <w:rPr>
          <w:rFonts w:ascii="Times New Roman" w:hAnsi="Times New Roman"/>
          <w:lang w:eastAsia="bg-BG"/>
        </w:rPr>
      </w:pPr>
      <w:r w:rsidRPr="003562D4">
        <w:rPr>
          <w:rFonts w:ascii="Times New Roman" w:hAnsi="Times New Roman"/>
          <w:lang w:eastAsia="bg-BG"/>
        </w:rPr>
        <w:t>Проекти за изграждане на малки водоснабдителни мрежи и съоръжения за питейно-битово водоснабдяване на населението – 15 226 635 лв.</w:t>
      </w:r>
    </w:p>
    <w:p w:rsidR="0029292F" w:rsidRPr="003562D4" w:rsidRDefault="0029292F" w:rsidP="00BE74F1">
      <w:pPr>
        <w:pStyle w:val="ListParagraph"/>
        <w:numPr>
          <w:ilvl w:val="0"/>
          <w:numId w:val="74"/>
        </w:numPr>
        <w:tabs>
          <w:tab w:val="left" w:pos="567"/>
        </w:tabs>
        <w:spacing w:after="0" w:line="240" w:lineRule="auto"/>
        <w:ind w:left="0" w:firstLine="284"/>
        <w:jc w:val="both"/>
        <w:rPr>
          <w:rFonts w:ascii="Times New Roman" w:hAnsi="Times New Roman"/>
          <w:lang w:eastAsia="bg-BG"/>
        </w:rPr>
      </w:pPr>
      <w:r w:rsidRPr="003562D4">
        <w:rPr>
          <w:rFonts w:ascii="Times New Roman" w:hAnsi="Times New Roman"/>
          <w:lang w:eastAsia="bg-BG"/>
        </w:rPr>
        <w:t>Проекти за изграждане на канализационни системи и колектори – 24 659 145 лв.</w:t>
      </w:r>
    </w:p>
    <w:p w:rsidR="0029292F" w:rsidRPr="003562D4" w:rsidRDefault="0029292F" w:rsidP="00BE74F1">
      <w:pPr>
        <w:pStyle w:val="ListParagraph"/>
        <w:numPr>
          <w:ilvl w:val="0"/>
          <w:numId w:val="74"/>
        </w:numPr>
        <w:tabs>
          <w:tab w:val="left" w:pos="567"/>
        </w:tabs>
        <w:spacing w:after="0" w:line="240" w:lineRule="auto"/>
        <w:ind w:left="0" w:firstLine="284"/>
        <w:jc w:val="both"/>
        <w:rPr>
          <w:rFonts w:ascii="Times New Roman" w:hAnsi="Times New Roman"/>
          <w:lang w:eastAsia="bg-BG"/>
        </w:rPr>
      </w:pPr>
      <w:r w:rsidRPr="003562D4">
        <w:rPr>
          <w:rFonts w:ascii="Times New Roman" w:hAnsi="Times New Roman"/>
          <w:lang w:eastAsia="bg-BG"/>
        </w:rPr>
        <w:t>Възстановени средства от ДДС - (-) 200 554 лв.</w:t>
      </w:r>
    </w:p>
    <w:p w:rsidR="00BD33B3" w:rsidRPr="003562D4" w:rsidRDefault="00EB461E" w:rsidP="00EB461E">
      <w:pPr>
        <w:tabs>
          <w:tab w:val="left" w:pos="709"/>
        </w:tabs>
        <w:overflowPunct/>
        <w:autoSpaceDE/>
        <w:autoSpaceDN/>
        <w:adjustRightInd/>
        <w:spacing w:before="80"/>
        <w:ind w:right="28"/>
        <w:jc w:val="both"/>
        <w:textAlignment w:val="auto"/>
        <w:rPr>
          <w:rFonts w:ascii="Times New Roman" w:hAnsi="Times New Roman"/>
          <w:b/>
          <w:color w:val="008000"/>
          <w:sz w:val="22"/>
          <w:szCs w:val="22"/>
          <w:lang w:val="bg-BG" w:eastAsia="pl-PL"/>
        </w:rPr>
      </w:pPr>
      <w:r w:rsidRPr="003562D4">
        <w:rPr>
          <w:rFonts w:ascii="Times New Roman" w:hAnsi="Times New Roman"/>
          <w:b/>
          <w:color w:val="008000"/>
          <w:sz w:val="22"/>
          <w:szCs w:val="22"/>
          <w:lang w:val="bg-BG" w:eastAsia="pl-PL"/>
        </w:rPr>
        <w:t>П</w:t>
      </w:r>
      <w:r w:rsidR="00BD33B3" w:rsidRPr="003562D4">
        <w:rPr>
          <w:rFonts w:ascii="Times New Roman" w:hAnsi="Times New Roman"/>
          <w:b/>
          <w:color w:val="008000"/>
          <w:sz w:val="22"/>
          <w:szCs w:val="22"/>
          <w:lang w:val="bg-BG" w:eastAsia="pl-PL"/>
        </w:rPr>
        <w:t>рограма 1900.01.02 „ИНТЕГРИРАНА СИСТЕМА ЗА УПРАВЛЕНИЕ НА ОТПАДЪЦИТЕ И ОПАЗВАНЕ НА ПОЧВИТЕ”</w:t>
      </w:r>
    </w:p>
    <w:p w:rsidR="00BD33B3" w:rsidRPr="003562D4" w:rsidRDefault="00BD33B3" w:rsidP="00C523D2">
      <w:pPr>
        <w:overflowPunct/>
        <w:autoSpaceDE/>
        <w:autoSpaceDN/>
        <w:adjustRightInd/>
        <w:spacing w:before="80"/>
        <w:ind w:right="28"/>
        <w:jc w:val="both"/>
        <w:textAlignment w:val="auto"/>
        <w:rPr>
          <w:rFonts w:ascii="Times New Roman" w:hAnsi="Times New Roman"/>
          <w:bCs/>
          <w:sz w:val="22"/>
          <w:szCs w:val="22"/>
          <w:lang w:val="bg-BG" w:eastAsia="bg-BG"/>
        </w:rPr>
      </w:pPr>
      <w:r w:rsidRPr="003562D4">
        <w:rPr>
          <w:rFonts w:ascii="Times New Roman" w:hAnsi="Times New Roman"/>
          <w:bCs/>
          <w:sz w:val="22"/>
          <w:szCs w:val="22"/>
          <w:lang w:val="bg-BG" w:eastAsia="bg-BG"/>
        </w:rPr>
        <w:t>За отчетния период заложените стойности се изпълняват като по някои от показателите дори се надвишават годишните целеви стойности.</w:t>
      </w:r>
    </w:p>
    <w:p w:rsidR="009418D3" w:rsidRPr="003562D4" w:rsidRDefault="009418D3" w:rsidP="00C523D2">
      <w:pPr>
        <w:pStyle w:val="CharCharChar"/>
        <w:tabs>
          <w:tab w:val="clear" w:pos="709"/>
          <w:tab w:val="left" w:pos="0"/>
        </w:tabs>
        <w:spacing w:before="80"/>
        <w:ind w:right="28"/>
        <w:jc w:val="both"/>
        <w:rPr>
          <w:rFonts w:ascii="Times New Roman" w:hAnsi="Times New Roman"/>
          <w:sz w:val="22"/>
          <w:szCs w:val="22"/>
          <w:lang w:val="bg-BG"/>
        </w:rPr>
      </w:pPr>
      <w:r w:rsidRPr="003562D4">
        <w:rPr>
          <w:rFonts w:ascii="Times New Roman" w:hAnsi="Times New Roman"/>
          <w:sz w:val="22"/>
          <w:szCs w:val="22"/>
          <w:lang w:val="bg-BG"/>
        </w:rPr>
        <w:t>За периода</w:t>
      </w:r>
      <w:r w:rsidR="005D6FCD" w:rsidRPr="003562D4">
        <w:rPr>
          <w:rFonts w:ascii="Times New Roman" w:hAnsi="Times New Roman"/>
          <w:sz w:val="22"/>
          <w:szCs w:val="22"/>
          <w:lang w:val="bg-BG"/>
        </w:rPr>
        <w:t xml:space="preserve"> </w:t>
      </w:r>
      <w:r w:rsidRPr="003562D4">
        <w:rPr>
          <w:rFonts w:ascii="Times New Roman" w:hAnsi="Times New Roman"/>
          <w:sz w:val="22"/>
          <w:szCs w:val="22"/>
          <w:lang w:val="bg-BG"/>
        </w:rPr>
        <w:t xml:space="preserve">са издадени 123 бр. разрешения за трансграничен превоз на отпадъци (транзит), внос и износ на отпадъци. Издадени 21 бр. решения за дейност като </w:t>
      </w:r>
      <w:proofErr w:type="spellStart"/>
      <w:r w:rsidRPr="003562D4">
        <w:rPr>
          <w:rFonts w:ascii="Times New Roman" w:hAnsi="Times New Roman"/>
          <w:sz w:val="22"/>
          <w:szCs w:val="22"/>
          <w:lang w:val="bg-BG"/>
        </w:rPr>
        <w:t>ООп</w:t>
      </w:r>
      <w:proofErr w:type="spellEnd"/>
      <w:r w:rsidRPr="003562D4">
        <w:rPr>
          <w:rFonts w:ascii="Times New Roman" w:hAnsi="Times New Roman"/>
          <w:sz w:val="22"/>
          <w:szCs w:val="22"/>
          <w:lang w:val="bg-BG"/>
        </w:rPr>
        <w:t xml:space="preserve"> и </w:t>
      </w:r>
      <w:proofErr w:type="spellStart"/>
      <w:r w:rsidRPr="003562D4">
        <w:rPr>
          <w:rFonts w:ascii="Times New Roman" w:hAnsi="Times New Roman"/>
          <w:sz w:val="22"/>
          <w:szCs w:val="22"/>
          <w:lang w:val="bg-BG"/>
        </w:rPr>
        <w:t>инд</w:t>
      </w:r>
      <w:proofErr w:type="spellEnd"/>
      <w:r w:rsidRPr="003562D4">
        <w:rPr>
          <w:rFonts w:ascii="Times New Roman" w:hAnsi="Times New Roman"/>
          <w:sz w:val="22"/>
          <w:szCs w:val="22"/>
          <w:lang w:val="bg-BG"/>
        </w:rPr>
        <w:t>. изпълнение на задължения по оползотворяване. Издадените разрешения и регистрационни документи за дейности с отпадъци за дейности са 1082 бр.</w:t>
      </w:r>
    </w:p>
    <w:p w:rsidR="006E38BC" w:rsidRPr="003562D4" w:rsidRDefault="006E38BC" w:rsidP="006E38BC">
      <w:pPr>
        <w:pStyle w:val="CharCharChar"/>
        <w:tabs>
          <w:tab w:val="left" w:pos="0"/>
        </w:tabs>
        <w:spacing w:before="80"/>
        <w:ind w:right="28"/>
        <w:jc w:val="both"/>
        <w:rPr>
          <w:rFonts w:ascii="Times New Roman" w:hAnsi="Times New Roman"/>
          <w:sz w:val="22"/>
          <w:szCs w:val="22"/>
          <w:lang w:val="bg-BG"/>
        </w:rPr>
      </w:pPr>
      <w:r w:rsidRPr="003562D4">
        <w:rPr>
          <w:rFonts w:ascii="Times New Roman" w:hAnsi="Times New Roman"/>
          <w:sz w:val="22"/>
          <w:szCs w:val="22"/>
          <w:lang w:val="bg-BG"/>
        </w:rPr>
        <w:t>Осъществени са проекти, свързани с предотвратяване, намаляване или ограничаване вредното въздействие на отпадъците върху човешкото здраве и околната среда и използванет</w:t>
      </w:r>
      <w:r w:rsidR="00583D31" w:rsidRPr="003562D4">
        <w:rPr>
          <w:rFonts w:ascii="Times New Roman" w:hAnsi="Times New Roman"/>
          <w:sz w:val="22"/>
          <w:szCs w:val="22"/>
          <w:lang w:val="bg-BG"/>
        </w:rPr>
        <w:t>о им като ресурс за икономиката.</w:t>
      </w:r>
    </w:p>
    <w:p w:rsidR="006E38BC" w:rsidRPr="003562D4" w:rsidRDefault="00583D31" w:rsidP="006E38BC">
      <w:pPr>
        <w:pStyle w:val="CharCharChar"/>
        <w:tabs>
          <w:tab w:val="left" w:pos="0"/>
        </w:tabs>
        <w:spacing w:before="80"/>
        <w:ind w:right="28"/>
        <w:jc w:val="both"/>
        <w:rPr>
          <w:rFonts w:ascii="Times New Roman" w:hAnsi="Times New Roman"/>
          <w:sz w:val="22"/>
          <w:szCs w:val="22"/>
          <w:lang w:val="bg-BG"/>
        </w:rPr>
      </w:pPr>
      <w:r w:rsidRPr="003562D4">
        <w:rPr>
          <w:rFonts w:ascii="Times New Roman" w:hAnsi="Times New Roman"/>
          <w:sz w:val="22"/>
          <w:szCs w:val="22"/>
          <w:lang w:val="bg-BG"/>
        </w:rPr>
        <w:t>Хармонизира се и се актуализира законодателството, свързано</w:t>
      </w:r>
      <w:r w:rsidR="006E38BC" w:rsidRPr="003562D4">
        <w:rPr>
          <w:rFonts w:ascii="Times New Roman" w:hAnsi="Times New Roman"/>
          <w:sz w:val="22"/>
          <w:szCs w:val="22"/>
          <w:lang w:val="bg-BG"/>
        </w:rPr>
        <w:t xml:space="preserve"> с предотвратяване, намаляване или ограничаване вредното въздействие на отпадъците върху човешкото здраве и околната среда и използванет</w:t>
      </w:r>
      <w:r w:rsidRPr="003562D4">
        <w:rPr>
          <w:rFonts w:ascii="Times New Roman" w:hAnsi="Times New Roman"/>
          <w:sz w:val="22"/>
          <w:szCs w:val="22"/>
          <w:lang w:val="bg-BG"/>
        </w:rPr>
        <w:t>о им като ресурс за икономиката.</w:t>
      </w:r>
    </w:p>
    <w:p w:rsidR="006E38BC" w:rsidRPr="003562D4" w:rsidRDefault="00583D31" w:rsidP="006E38BC">
      <w:pPr>
        <w:pStyle w:val="CharCharChar"/>
        <w:tabs>
          <w:tab w:val="left" w:pos="0"/>
        </w:tabs>
        <w:spacing w:before="80"/>
        <w:ind w:right="28"/>
        <w:jc w:val="both"/>
        <w:rPr>
          <w:rFonts w:ascii="Times New Roman" w:hAnsi="Times New Roman"/>
          <w:sz w:val="22"/>
          <w:szCs w:val="22"/>
          <w:lang w:val="bg-BG"/>
        </w:rPr>
      </w:pPr>
      <w:r w:rsidRPr="003562D4">
        <w:rPr>
          <w:rFonts w:ascii="Times New Roman" w:hAnsi="Times New Roman"/>
          <w:sz w:val="22"/>
          <w:szCs w:val="22"/>
          <w:lang w:val="bg-BG"/>
        </w:rPr>
        <w:t>Извършват се действия за н</w:t>
      </w:r>
      <w:r w:rsidR="006E38BC" w:rsidRPr="003562D4">
        <w:rPr>
          <w:rFonts w:ascii="Times New Roman" w:hAnsi="Times New Roman"/>
          <w:sz w:val="22"/>
          <w:szCs w:val="22"/>
          <w:lang w:val="bg-BG"/>
        </w:rPr>
        <w:t>амаляване на деградирани</w:t>
      </w:r>
      <w:r w:rsidR="001C20F6" w:rsidRPr="003562D4">
        <w:rPr>
          <w:rFonts w:ascii="Times New Roman" w:hAnsi="Times New Roman"/>
          <w:sz w:val="22"/>
          <w:szCs w:val="22"/>
          <w:lang w:val="bg-BG"/>
        </w:rPr>
        <w:t>т</w:t>
      </w:r>
      <w:r w:rsidRPr="003562D4">
        <w:rPr>
          <w:rFonts w:ascii="Times New Roman" w:hAnsi="Times New Roman"/>
          <w:sz w:val="22"/>
          <w:szCs w:val="22"/>
          <w:lang w:val="bg-BG"/>
        </w:rPr>
        <w:t>е</w:t>
      </w:r>
      <w:r w:rsidR="006E38BC" w:rsidRPr="003562D4">
        <w:rPr>
          <w:rFonts w:ascii="Times New Roman" w:hAnsi="Times New Roman"/>
          <w:sz w:val="22"/>
          <w:szCs w:val="22"/>
          <w:lang w:val="bg-BG"/>
        </w:rPr>
        <w:t xml:space="preserve"> и замърсени почви, достигане на по – висок </w:t>
      </w:r>
      <w:r w:rsidRPr="003562D4">
        <w:rPr>
          <w:rFonts w:ascii="Times New Roman" w:hAnsi="Times New Roman"/>
          <w:sz w:val="22"/>
          <w:szCs w:val="22"/>
          <w:lang w:val="bg-BG"/>
        </w:rPr>
        <w:t xml:space="preserve">процент почви с добро качество </w:t>
      </w:r>
      <w:r w:rsidR="006E38BC" w:rsidRPr="003562D4">
        <w:rPr>
          <w:rFonts w:ascii="Times New Roman" w:hAnsi="Times New Roman"/>
          <w:sz w:val="22"/>
          <w:szCs w:val="22"/>
          <w:lang w:val="bg-BG"/>
        </w:rPr>
        <w:t>и чис</w:t>
      </w:r>
      <w:r w:rsidR="002A65A8" w:rsidRPr="003562D4">
        <w:rPr>
          <w:rFonts w:ascii="Times New Roman" w:hAnsi="Times New Roman"/>
          <w:sz w:val="22"/>
          <w:szCs w:val="22"/>
          <w:lang w:val="bg-BG"/>
        </w:rPr>
        <w:t>ти почви и качествена продукция.</w:t>
      </w:r>
    </w:p>
    <w:p w:rsidR="002A65A8" w:rsidRPr="003562D4" w:rsidRDefault="002A65A8" w:rsidP="002A65A8">
      <w:pPr>
        <w:tabs>
          <w:tab w:val="left" w:pos="0"/>
        </w:tabs>
        <w:overflowPunct/>
        <w:autoSpaceDE/>
        <w:autoSpaceDN/>
        <w:adjustRightInd/>
        <w:spacing w:before="80"/>
        <w:ind w:right="28"/>
        <w:jc w:val="both"/>
        <w:textAlignment w:val="auto"/>
        <w:rPr>
          <w:rFonts w:ascii="Times New Roman" w:hAnsi="Times New Roman"/>
          <w:iCs/>
          <w:sz w:val="22"/>
          <w:szCs w:val="22"/>
          <w:shd w:val="clear" w:color="auto" w:fill="FFFFFF"/>
          <w:lang w:val="bg-BG" w:eastAsia="bg-BG"/>
        </w:rPr>
      </w:pPr>
      <w:r w:rsidRPr="003562D4">
        <w:rPr>
          <w:rFonts w:ascii="Times New Roman" w:eastAsia="Calibri" w:hAnsi="Times New Roman"/>
          <w:sz w:val="22"/>
          <w:szCs w:val="22"/>
          <w:lang w:val="bg-BG" w:eastAsia="pl-PL"/>
        </w:rPr>
        <w:t>Взето е активно у</w:t>
      </w:r>
      <w:r w:rsidRPr="003562D4">
        <w:rPr>
          <w:rFonts w:ascii="Times New Roman" w:hAnsi="Times New Roman"/>
          <w:iCs/>
          <w:sz w:val="22"/>
          <w:szCs w:val="22"/>
          <w:shd w:val="clear" w:color="auto" w:fill="FFFFFF"/>
          <w:lang w:val="bg-BG" w:eastAsia="bg-BG"/>
        </w:rPr>
        <w:t>частие в председателството на Р България на Съвета на ЕС през 2018 г.</w:t>
      </w:r>
    </w:p>
    <w:p w:rsidR="00FB3B69" w:rsidRPr="003562D4" w:rsidRDefault="00FB3B69" w:rsidP="003562D4">
      <w:pPr>
        <w:spacing w:before="80"/>
        <w:rPr>
          <w:rFonts w:ascii="Times New Roman" w:hAnsi="Times New Roman"/>
          <w:b/>
          <w:lang w:val="ru-RU"/>
        </w:rPr>
      </w:pPr>
      <w:r w:rsidRPr="003562D4">
        <w:rPr>
          <w:rFonts w:ascii="Times New Roman" w:hAnsi="Times New Roman"/>
          <w:b/>
          <w:lang w:val="ru-RU"/>
        </w:rPr>
        <w:t xml:space="preserve">ОПЕРАТИВНА ПРОГРАМА „ОКОЛНА СРЕДА 2014-2020 г.” ЗА ПЕРИОДА 01.01.2018 г.- 31.12.2018 г. </w:t>
      </w:r>
    </w:p>
    <w:p w:rsidR="00FB3B69" w:rsidRPr="003562D4" w:rsidRDefault="00F35BCD" w:rsidP="00BE74F1">
      <w:pPr>
        <w:spacing w:before="80"/>
        <w:jc w:val="both"/>
        <w:rPr>
          <w:rFonts w:ascii="Times New Roman" w:eastAsia="Calibri" w:hAnsi="Times New Roman"/>
          <w:color w:val="000000"/>
          <w:sz w:val="22"/>
          <w:szCs w:val="22"/>
          <w:lang w:val="ru-RU"/>
        </w:rPr>
      </w:pPr>
      <w:r w:rsidRPr="003562D4">
        <w:rPr>
          <w:rFonts w:ascii="Times New Roman" w:eastAsia="Calibri" w:hAnsi="Times New Roman"/>
          <w:b/>
          <w:color w:val="000000"/>
          <w:sz w:val="22"/>
          <w:szCs w:val="22"/>
          <w:lang w:val="ru-RU"/>
        </w:rPr>
        <w:t>Приоритетна ос 2 „Отпадъци“</w:t>
      </w:r>
      <w:r w:rsidR="00FB3B69" w:rsidRPr="003562D4">
        <w:rPr>
          <w:rFonts w:ascii="Times New Roman" w:eastAsia="Calibri" w:hAnsi="Times New Roman"/>
          <w:b/>
          <w:color w:val="000000"/>
          <w:sz w:val="22"/>
          <w:szCs w:val="22"/>
          <w:lang w:val="ru-RU"/>
        </w:rPr>
        <w:t>:</w:t>
      </w:r>
      <w:r w:rsidR="00FB3B69" w:rsidRPr="003562D4">
        <w:rPr>
          <w:rFonts w:ascii="Times New Roman" w:eastAsia="Calibri" w:hAnsi="Times New Roman"/>
          <w:color w:val="000000"/>
          <w:sz w:val="22"/>
          <w:szCs w:val="22"/>
          <w:lang w:val="ru-RU"/>
        </w:rPr>
        <w:t xml:space="preserve"> </w:t>
      </w:r>
      <w:r w:rsidRPr="003562D4">
        <w:rPr>
          <w:rFonts w:ascii="Times New Roman" w:eastAsia="Calibri" w:hAnsi="Times New Roman"/>
          <w:color w:val="000000"/>
          <w:sz w:val="22"/>
          <w:szCs w:val="22"/>
          <w:lang w:val="ru-RU"/>
        </w:rPr>
        <w:t>Обявени общо 7 бр. процедури на стойност 579</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845</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714 лв. (103 % от бюджета). Сключени договори - 32 бр. с обща стойност на БФП 468</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871</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349 лв. (83,3% от бюджета); Проекти в процес на изпълнение – 32 бр., към 31.12.2018 г.</w:t>
      </w:r>
      <w:r w:rsidRPr="003562D4">
        <w:rPr>
          <w:rFonts w:ascii="Times New Roman" w:hAnsi="Times New Roman"/>
          <w:color w:val="000000"/>
          <w:sz w:val="22"/>
          <w:szCs w:val="22"/>
          <w:lang w:val="ru-RU" w:eastAsia="fr-FR"/>
        </w:rPr>
        <w:t xml:space="preserve"> няма </w:t>
      </w:r>
      <w:r w:rsidRPr="003562D4">
        <w:rPr>
          <w:rFonts w:ascii="Times New Roman" w:hAnsi="Times New Roman"/>
          <w:bCs/>
          <w:color w:val="000000"/>
          <w:sz w:val="22"/>
          <w:szCs w:val="22"/>
          <w:lang w:val="ru-RU"/>
        </w:rPr>
        <w:t xml:space="preserve">приключили проекти по приоритетната ос. </w:t>
      </w:r>
      <w:r w:rsidRPr="003562D4">
        <w:rPr>
          <w:rFonts w:ascii="Times New Roman" w:eastAsia="Calibri" w:hAnsi="Times New Roman"/>
          <w:color w:val="000000"/>
          <w:sz w:val="22"/>
          <w:szCs w:val="22"/>
          <w:lang w:val="ru-RU"/>
        </w:rPr>
        <w:t>Верифицирани разходи – 88</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678</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 xml:space="preserve">921 лв. (15,8% от бюджета); </w:t>
      </w:r>
      <w:r w:rsidR="00FB3B69" w:rsidRPr="003562D4">
        <w:rPr>
          <w:rFonts w:ascii="Times New Roman" w:eastAsia="Calibri" w:hAnsi="Times New Roman"/>
          <w:color w:val="000000"/>
          <w:sz w:val="22"/>
          <w:szCs w:val="22"/>
          <w:lang w:val="ru-RU"/>
        </w:rPr>
        <w:t>С</w:t>
      </w:r>
      <w:r w:rsidRPr="003562D4">
        <w:rPr>
          <w:rFonts w:ascii="Times New Roman" w:eastAsia="Calibri" w:hAnsi="Times New Roman"/>
          <w:color w:val="000000"/>
          <w:sz w:val="22"/>
          <w:szCs w:val="22"/>
          <w:lang w:val="ru-RU"/>
        </w:rPr>
        <w:t>ертифицирани пред ЕК – 88</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678</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921 лв. (15,8% от бюджета).</w:t>
      </w:r>
    </w:p>
    <w:p w:rsidR="00F35BCD" w:rsidRPr="003562D4" w:rsidRDefault="00FB3B69" w:rsidP="00BE74F1">
      <w:pPr>
        <w:jc w:val="both"/>
        <w:rPr>
          <w:rFonts w:ascii="Times New Roman" w:hAnsi="Times New Roman"/>
          <w:color w:val="000000"/>
          <w:sz w:val="22"/>
          <w:szCs w:val="22"/>
          <w:lang w:val="ru-RU"/>
        </w:rPr>
      </w:pPr>
      <w:r w:rsidRPr="003562D4">
        <w:rPr>
          <w:rFonts w:ascii="Times New Roman" w:eastAsia="Calibri" w:hAnsi="Times New Roman"/>
          <w:i/>
          <w:color w:val="000000"/>
          <w:sz w:val="22"/>
          <w:szCs w:val="22"/>
          <w:lang w:val="ru-RU"/>
        </w:rPr>
        <w:t>Напредък:</w:t>
      </w:r>
      <w:r w:rsidR="001D0A92" w:rsidRPr="003562D4">
        <w:rPr>
          <w:rFonts w:ascii="Times New Roman" w:eastAsia="Calibri" w:hAnsi="Times New Roman"/>
          <w:i/>
          <w:color w:val="000000"/>
          <w:sz w:val="22"/>
          <w:szCs w:val="22"/>
          <w:lang w:val="ru-RU"/>
        </w:rPr>
        <w:t xml:space="preserve"> </w:t>
      </w:r>
      <w:r w:rsidR="00F35BCD" w:rsidRPr="003562D4">
        <w:rPr>
          <w:rFonts w:ascii="Times New Roman" w:hAnsi="Times New Roman"/>
          <w:color w:val="000000"/>
          <w:sz w:val="22"/>
          <w:szCs w:val="22"/>
          <w:lang w:val="ru-RU"/>
        </w:rPr>
        <w:t>В рамките на приоритетната ос се изпълняват 32  проекта на обща стойност 468</w:t>
      </w:r>
      <w:r w:rsidR="00F35BCD" w:rsidRPr="003562D4">
        <w:rPr>
          <w:rFonts w:ascii="Times New Roman" w:hAnsi="Times New Roman"/>
          <w:color w:val="000000"/>
          <w:sz w:val="22"/>
          <w:szCs w:val="22"/>
        </w:rPr>
        <w:t> </w:t>
      </w:r>
      <w:r w:rsidR="001D0A92" w:rsidRPr="003562D4">
        <w:rPr>
          <w:rFonts w:ascii="Times New Roman" w:hAnsi="Times New Roman"/>
          <w:color w:val="000000"/>
          <w:sz w:val="22"/>
          <w:szCs w:val="22"/>
          <w:lang w:val="ru-RU"/>
        </w:rPr>
        <w:t xml:space="preserve">871 349 </w:t>
      </w:r>
      <w:r w:rsidR="00F35BCD" w:rsidRPr="003562D4">
        <w:rPr>
          <w:rFonts w:ascii="Times New Roman" w:hAnsi="Times New Roman"/>
          <w:color w:val="000000"/>
          <w:sz w:val="22"/>
          <w:szCs w:val="22"/>
          <w:lang w:val="ru-RU"/>
        </w:rPr>
        <w:t>лв., в това число и финансовото споразумение с „Фонд Мениджър на финансови инструменти в България“ на стойност 52 431</w:t>
      </w:r>
      <w:r w:rsidR="00F35BCD" w:rsidRPr="003562D4">
        <w:rPr>
          <w:rFonts w:ascii="Times New Roman" w:hAnsi="Times New Roman"/>
          <w:color w:val="000000"/>
          <w:sz w:val="22"/>
          <w:szCs w:val="22"/>
        </w:rPr>
        <w:t> </w:t>
      </w:r>
      <w:r w:rsidR="00F35BCD" w:rsidRPr="003562D4">
        <w:rPr>
          <w:rFonts w:ascii="Times New Roman" w:hAnsi="Times New Roman"/>
          <w:color w:val="000000"/>
          <w:sz w:val="22"/>
          <w:szCs w:val="22"/>
          <w:lang w:val="ru-RU"/>
        </w:rPr>
        <w:t>582 лв.</w:t>
      </w:r>
      <w:r w:rsidR="00F35BCD" w:rsidRPr="003562D4">
        <w:rPr>
          <w:rFonts w:ascii="Times New Roman" w:eastAsia="Calibri" w:hAnsi="Times New Roman"/>
          <w:color w:val="000000"/>
          <w:sz w:val="22"/>
          <w:szCs w:val="22"/>
          <w:lang w:val="ru-RU"/>
        </w:rPr>
        <w:t xml:space="preserve"> </w:t>
      </w:r>
      <w:r w:rsidR="00F35BCD" w:rsidRPr="003562D4">
        <w:rPr>
          <w:rFonts w:ascii="Times New Roman" w:hAnsi="Times New Roman"/>
          <w:color w:val="000000"/>
          <w:sz w:val="22"/>
          <w:szCs w:val="22"/>
          <w:lang w:val="ru-RU"/>
        </w:rPr>
        <w:t>В периода 01.01.2018 – 31.12.2018 г. са сключени 25 договора за БФП за 375</w:t>
      </w:r>
      <w:r w:rsidR="00F35BCD" w:rsidRPr="003562D4">
        <w:rPr>
          <w:rFonts w:ascii="Times New Roman" w:hAnsi="Times New Roman"/>
          <w:color w:val="000000"/>
          <w:sz w:val="22"/>
          <w:szCs w:val="22"/>
        </w:rPr>
        <w:t> </w:t>
      </w:r>
      <w:r w:rsidR="00F35BCD" w:rsidRPr="003562D4">
        <w:rPr>
          <w:rFonts w:ascii="Times New Roman" w:hAnsi="Times New Roman"/>
          <w:color w:val="000000"/>
          <w:sz w:val="22"/>
          <w:szCs w:val="22"/>
          <w:lang w:val="ru-RU"/>
        </w:rPr>
        <w:t>400</w:t>
      </w:r>
      <w:r w:rsidR="00F35BCD" w:rsidRPr="003562D4">
        <w:rPr>
          <w:rFonts w:ascii="Times New Roman" w:hAnsi="Times New Roman"/>
          <w:color w:val="000000"/>
          <w:sz w:val="22"/>
          <w:szCs w:val="22"/>
        </w:rPr>
        <w:t> </w:t>
      </w:r>
      <w:r w:rsidR="00F35BCD" w:rsidRPr="003562D4">
        <w:rPr>
          <w:rFonts w:ascii="Times New Roman" w:hAnsi="Times New Roman"/>
          <w:color w:val="000000"/>
          <w:sz w:val="22"/>
          <w:szCs w:val="22"/>
          <w:lang w:val="ru-RU"/>
        </w:rPr>
        <w:t>459 лв.</w:t>
      </w:r>
    </w:p>
    <w:tbl>
      <w:tblPr>
        <w:tblW w:w="10065" w:type="dxa"/>
        <w:tblInd w:w="70" w:type="dxa"/>
        <w:tblCellMar>
          <w:left w:w="70" w:type="dxa"/>
          <w:right w:w="70" w:type="dxa"/>
        </w:tblCellMar>
        <w:tblLook w:val="04A0" w:firstRow="1" w:lastRow="0" w:firstColumn="1" w:lastColumn="0" w:noHBand="0" w:noVBand="1"/>
      </w:tblPr>
      <w:tblGrid>
        <w:gridCol w:w="1132"/>
        <w:gridCol w:w="2270"/>
        <w:gridCol w:w="1418"/>
        <w:gridCol w:w="2410"/>
        <w:gridCol w:w="1559"/>
        <w:gridCol w:w="1276"/>
      </w:tblGrid>
      <w:tr w:rsidR="00CE5330" w:rsidRPr="003562D4" w:rsidTr="001D0A92">
        <w:trPr>
          <w:trHeight w:val="485"/>
        </w:trPr>
        <w:tc>
          <w:tcPr>
            <w:tcW w:w="340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5330" w:rsidRPr="003562D4" w:rsidRDefault="00CE5330" w:rsidP="00CE5330">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Програми</w:t>
            </w: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CE5330" w:rsidRPr="003562D4" w:rsidRDefault="00CE5330" w:rsidP="00CE5330">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Уточнен план към 31.12.2018 г.</w:t>
            </w:r>
          </w:p>
        </w:tc>
        <w:tc>
          <w:tcPr>
            <w:tcW w:w="2410" w:type="dxa"/>
            <w:tcBorders>
              <w:top w:val="single" w:sz="4" w:space="0" w:color="auto"/>
              <w:left w:val="nil"/>
              <w:bottom w:val="single" w:sz="4" w:space="0" w:color="auto"/>
              <w:right w:val="single" w:sz="4" w:space="0" w:color="auto"/>
            </w:tcBorders>
            <w:shd w:val="clear" w:color="auto" w:fill="auto"/>
            <w:vAlign w:val="bottom"/>
            <w:hideMark/>
          </w:tcPr>
          <w:p w:rsidR="00CE5330" w:rsidRPr="003562D4" w:rsidRDefault="00CE5330" w:rsidP="00CE5330">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Изразходвани средства за периода 01.</w:t>
            </w:r>
            <w:proofErr w:type="spellStart"/>
            <w:r w:rsidRPr="003562D4">
              <w:rPr>
                <w:rFonts w:ascii="Times New Roman" w:hAnsi="Times New Roman"/>
                <w:bCs/>
                <w:sz w:val="16"/>
                <w:szCs w:val="16"/>
                <w:lang w:val="bg-BG" w:eastAsia="bg-BG"/>
              </w:rPr>
              <w:t>01</w:t>
            </w:r>
            <w:proofErr w:type="spellEnd"/>
            <w:r w:rsidRPr="003562D4">
              <w:rPr>
                <w:rFonts w:ascii="Times New Roman" w:hAnsi="Times New Roman"/>
                <w:bCs/>
                <w:sz w:val="16"/>
                <w:szCs w:val="16"/>
                <w:lang w:val="bg-BG" w:eastAsia="bg-BG"/>
              </w:rPr>
              <w:t>.2018-31.12.2018 г.</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CE5330" w:rsidRPr="003562D4" w:rsidRDefault="00CE5330" w:rsidP="00CE5330">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Европейско финансиране</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CE5330" w:rsidRPr="003562D4" w:rsidRDefault="00CE5330" w:rsidP="00CE5330">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 xml:space="preserve">Национално </w:t>
            </w:r>
            <w:proofErr w:type="spellStart"/>
            <w:r w:rsidRPr="003562D4">
              <w:rPr>
                <w:rFonts w:ascii="Times New Roman" w:hAnsi="Times New Roman"/>
                <w:bCs/>
                <w:sz w:val="16"/>
                <w:szCs w:val="16"/>
                <w:lang w:val="bg-BG" w:eastAsia="bg-BG"/>
              </w:rPr>
              <w:t>съфинансиране</w:t>
            </w:r>
            <w:proofErr w:type="spellEnd"/>
          </w:p>
        </w:tc>
      </w:tr>
      <w:tr w:rsidR="00CE5330" w:rsidRPr="003562D4" w:rsidTr="001D0A92">
        <w:trPr>
          <w:trHeight w:val="587"/>
        </w:trPr>
        <w:tc>
          <w:tcPr>
            <w:tcW w:w="1132" w:type="dxa"/>
            <w:tcBorders>
              <w:top w:val="nil"/>
              <w:left w:val="single" w:sz="4" w:space="0" w:color="auto"/>
              <w:bottom w:val="single" w:sz="4" w:space="0" w:color="auto"/>
              <w:right w:val="single" w:sz="4" w:space="0" w:color="auto"/>
            </w:tcBorders>
            <w:shd w:val="clear" w:color="auto" w:fill="auto"/>
            <w:vAlign w:val="bottom"/>
            <w:hideMark/>
          </w:tcPr>
          <w:p w:rsidR="00CE5330" w:rsidRPr="003562D4" w:rsidRDefault="00CE5330" w:rsidP="00CE5330">
            <w:pPr>
              <w:overflowPunct/>
              <w:autoSpaceDE/>
              <w:autoSpaceDN/>
              <w:adjustRightInd/>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 xml:space="preserve">Програма 1900.01.02. </w:t>
            </w:r>
          </w:p>
        </w:tc>
        <w:tc>
          <w:tcPr>
            <w:tcW w:w="2270" w:type="dxa"/>
            <w:tcBorders>
              <w:top w:val="nil"/>
              <w:left w:val="nil"/>
              <w:bottom w:val="single" w:sz="4" w:space="0" w:color="auto"/>
              <w:right w:val="single" w:sz="4" w:space="0" w:color="auto"/>
            </w:tcBorders>
            <w:shd w:val="clear" w:color="auto" w:fill="auto"/>
            <w:vAlign w:val="bottom"/>
            <w:hideMark/>
          </w:tcPr>
          <w:p w:rsidR="00CE5330" w:rsidRPr="003562D4" w:rsidRDefault="00CE5330" w:rsidP="00CE5330">
            <w:pPr>
              <w:overflowPunct/>
              <w:autoSpaceDE/>
              <w:autoSpaceDN/>
              <w:adjustRightInd/>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Интегрирана система за управление на отпадъците и опазване на почвите</w:t>
            </w:r>
          </w:p>
        </w:tc>
        <w:tc>
          <w:tcPr>
            <w:tcW w:w="1418" w:type="dxa"/>
            <w:tcBorders>
              <w:top w:val="nil"/>
              <w:left w:val="nil"/>
              <w:bottom w:val="single" w:sz="4" w:space="0" w:color="auto"/>
              <w:right w:val="single" w:sz="4" w:space="0" w:color="auto"/>
            </w:tcBorders>
            <w:shd w:val="clear" w:color="auto" w:fill="auto"/>
            <w:noWrap/>
            <w:vAlign w:val="bottom"/>
            <w:hideMark/>
          </w:tcPr>
          <w:p w:rsidR="00CE5330" w:rsidRPr="003562D4" w:rsidRDefault="00CE5330" w:rsidP="00CE5330">
            <w:pPr>
              <w:overflowPunct/>
              <w:autoSpaceDE/>
              <w:autoSpaceDN/>
              <w:adjustRightInd/>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30 363 309,16 </w:t>
            </w:r>
            <w:proofErr w:type="spellStart"/>
            <w:r w:rsidRPr="003562D4">
              <w:rPr>
                <w:rFonts w:ascii="Times New Roman" w:hAnsi="Times New Roman"/>
                <w:sz w:val="16"/>
                <w:szCs w:val="16"/>
                <w:lang w:val="bg-BG" w:eastAsia="bg-BG"/>
              </w:rPr>
              <w:t>лв</w:t>
            </w:r>
            <w:proofErr w:type="spellEnd"/>
          </w:p>
        </w:tc>
        <w:tc>
          <w:tcPr>
            <w:tcW w:w="2410" w:type="dxa"/>
            <w:tcBorders>
              <w:top w:val="nil"/>
              <w:left w:val="nil"/>
              <w:bottom w:val="single" w:sz="4" w:space="0" w:color="auto"/>
              <w:right w:val="single" w:sz="4" w:space="0" w:color="auto"/>
            </w:tcBorders>
            <w:shd w:val="clear" w:color="auto" w:fill="auto"/>
            <w:noWrap/>
            <w:vAlign w:val="bottom"/>
            <w:hideMark/>
          </w:tcPr>
          <w:p w:rsidR="00CE5330" w:rsidRPr="003562D4" w:rsidRDefault="00CE5330" w:rsidP="00CE5330">
            <w:pPr>
              <w:overflowPunct/>
              <w:autoSpaceDE/>
              <w:autoSpaceDN/>
              <w:adjustRightInd/>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79 333 287,56 </w:t>
            </w:r>
            <w:proofErr w:type="spellStart"/>
            <w:r w:rsidRPr="003562D4">
              <w:rPr>
                <w:rFonts w:ascii="Times New Roman" w:hAnsi="Times New Roman"/>
                <w:sz w:val="16"/>
                <w:szCs w:val="16"/>
                <w:lang w:val="bg-BG" w:eastAsia="bg-BG"/>
              </w:rPr>
              <w:t>лв</w:t>
            </w:r>
            <w:proofErr w:type="spellEnd"/>
          </w:p>
        </w:tc>
        <w:tc>
          <w:tcPr>
            <w:tcW w:w="1559" w:type="dxa"/>
            <w:tcBorders>
              <w:top w:val="nil"/>
              <w:left w:val="nil"/>
              <w:bottom w:val="single" w:sz="4" w:space="0" w:color="auto"/>
              <w:right w:val="single" w:sz="4" w:space="0" w:color="auto"/>
            </w:tcBorders>
            <w:shd w:val="clear" w:color="auto" w:fill="auto"/>
            <w:noWrap/>
            <w:vAlign w:val="bottom"/>
            <w:hideMark/>
          </w:tcPr>
          <w:p w:rsidR="00CE5330" w:rsidRPr="003562D4" w:rsidRDefault="00CE5330" w:rsidP="00CE5330">
            <w:pPr>
              <w:overflowPunct/>
              <w:autoSpaceDE/>
              <w:autoSpaceDN/>
              <w:adjustRightInd/>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67 433 294,43 </w:t>
            </w:r>
            <w:proofErr w:type="spellStart"/>
            <w:r w:rsidRPr="003562D4">
              <w:rPr>
                <w:rFonts w:ascii="Times New Roman" w:hAnsi="Times New Roman"/>
                <w:sz w:val="16"/>
                <w:szCs w:val="16"/>
                <w:lang w:val="bg-BG" w:eastAsia="bg-BG"/>
              </w:rPr>
              <w:t>лв</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CE5330" w:rsidRPr="003562D4" w:rsidRDefault="00CE5330" w:rsidP="00CE5330">
            <w:pPr>
              <w:overflowPunct/>
              <w:autoSpaceDE/>
              <w:autoSpaceDN/>
              <w:adjustRightInd/>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11 899 993,13 </w:t>
            </w:r>
            <w:proofErr w:type="spellStart"/>
            <w:r w:rsidRPr="003562D4">
              <w:rPr>
                <w:rFonts w:ascii="Times New Roman" w:hAnsi="Times New Roman"/>
                <w:sz w:val="16"/>
                <w:szCs w:val="16"/>
                <w:lang w:val="bg-BG" w:eastAsia="bg-BG"/>
              </w:rPr>
              <w:t>лв</w:t>
            </w:r>
            <w:proofErr w:type="spellEnd"/>
          </w:p>
        </w:tc>
      </w:tr>
    </w:tbl>
    <w:p w:rsidR="00BF269A" w:rsidRPr="003562D4" w:rsidRDefault="00BF269A" w:rsidP="006B1432">
      <w:pPr>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eastAsia="Calibri" w:hAnsi="Times New Roman"/>
          <w:b/>
          <w:sz w:val="22"/>
          <w:szCs w:val="22"/>
          <w:lang w:val="bg-BG"/>
        </w:rPr>
        <w:t>ПУДООС</w:t>
      </w:r>
      <w:r w:rsidR="006B1432" w:rsidRPr="003562D4">
        <w:rPr>
          <w:rFonts w:ascii="Times New Roman" w:eastAsia="Calibri" w:hAnsi="Times New Roman"/>
          <w:b/>
          <w:sz w:val="22"/>
          <w:szCs w:val="22"/>
          <w:lang w:val="bg-BG"/>
        </w:rPr>
        <w:t xml:space="preserve">: </w:t>
      </w:r>
      <w:r w:rsidRPr="003562D4">
        <w:rPr>
          <w:rFonts w:ascii="Times New Roman" w:hAnsi="Times New Roman"/>
          <w:sz w:val="22"/>
          <w:szCs w:val="22"/>
          <w:lang w:val="bg-BG" w:eastAsia="bg-BG"/>
        </w:rPr>
        <w:t>В областта на управление на отпадъците</w:t>
      </w:r>
      <w:r w:rsidR="006B1432" w:rsidRPr="003562D4">
        <w:rPr>
          <w:rFonts w:ascii="Times New Roman" w:hAnsi="Times New Roman"/>
          <w:sz w:val="22"/>
          <w:szCs w:val="22"/>
          <w:lang w:val="bg-BG" w:eastAsia="bg-BG"/>
        </w:rPr>
        <w:t xml:space="preserve"> е </w:t>
      </w:r>
      <w:r w:rsidRPr="003562D4">
        <w:rPr>
          <w:rFonts w:ascii="Times New Roman" w:hAnsi="Times New Roman"/>
          <w:sz w:val="22"/>
          <w:szCs w:val="22"/>
          <w:lang w:val="bg-BG" w:eastAsia="bg-BG"/>
        </w:rPr>
        <w:t>предоставени трансфери в размер на 22 154 712 лв., като средствата са за проекти и дейности по сключени договори както следва:</w:t>
      </w:r>
    </w:p>
    <w:p w:rsidR="00BF269A" w:rsidRPr="003562D4" w:rsidRDefault="006B1432" w:rsidP="006B1432">
      <w:pPr>
        <w:pStyle w:val="ListParagraph"/>
        <w:numPr>
          <w:ilvl w:val="0"/>
          <w:numId w:val="74"/>
        </w:numPr>
        <w:tabs>
          <w:tab w:val="left" w:pos="567"/>
        </w:tabs>
        <w:spacing w:after="0" w:line="240" w:lineRule="auto"/>
        <w:ind w:left="0" w:firstLine="284"/>
        <w:jc w:val="both"/>
        <w:rPr>
          <w:rFonts w:ascii="Times New Roman" w:hAnsi="Times New Roman"/>
          <w:lang w:eastAsia="bg-BG"/>
        </w:rPr>
      </w:pPr>
      <w:r w:rsidRPr="003562D4">
        <w:rPr>
          <w:rFonts w:ascii="Times New Roman" w:hAnsi="Times New Roman"/>
          <w:lang w:eastAsia="bg-BG"/>
        </w:rPr>
        <w:t>За депа</w:t>
      </w:r>
      <w:r w:rsidR="00BF269A" w:rsidRPr="003562D4">
        <w:rPr>
          <w:rFonts w:ascii="Times New Roman" w:hAnsi="Times New Roman"/>
          <w:lang w:eastAsia="bg-BG"/>
        </w:rPr>
        <w:t xml:space="preserve"> – 21 559 234 лв.</w:t>
      </w:r>
    </w:p>
    <w:p w:rsidR="00BF269A" w:rsidRPr="003562D4" w:rsidRDefault="00BF269A" w:rsidP="006B1432">
      <w:pPr>
        <w:pStyle w:val="ListParagraph"/>
        <w:numPr>
          <w:ilvl w:val="0"/>
          <w:numId w:val="74"/>
        </w:numPr>
        <w:tabs>
          <w:tab w:val="left" w:pos="567"/>
        </w:tabs>
        <w:spacing w:after="0" w:line="240" w:lineRule="auto"/>
        <w:ind w:left="0" w:firstLine="284"/>
        <w:jc w:val="both"/>
        <w:rPr>
          <w:rFonts w:ascii="Times New Roman" w:hAnsi="Times New Roman"/>
          <w:lang w:eastAsia="bg-BG"/>
        </w:rPr>
      </w:pPr>
      <w:r w:rsidRPr="003562D4">
        <w:rPr>
          <w:rFonts w:ascii="Times New Roman" w:hAnsi="Times New Roman"/>
          <w:lang w:eastAsia="bg-BG"/>
        </w:rPr>
        <w:t>За закриване/</w:t>
      </w:r>
      <w:proofErr w:type="spellStart"/>
      <w:r w:rsidRPr="003562D4">
        <w:rPr>
          <w:rFonts w:ascii="Times New Roman" w:hAnsi="Times New Roman"/>
          <w:lang w:eastAsia="bg-BG"/>
        </w:rPr>
        <w:t>рекултивация</w:t>
      </w:r>
      <w:proofErr w:type="spellEnd"/>
      <w:r w:rsidRPr="003562D4">
        <w:rPr>
          <w:rFonts w:ascii="Times New Roman" w:hAnsi="Times New Roman"/>
          <w:lang w:eastAsia="bg-BG"/>
        </w:rPr>
        <w:t xml:space="preserve"> на стари сметища и депа за отпадъци – 595 478 лв.</w:t>
      </w:r>
    </w:p>
    <w:p w:rsidR="00BD33B3" w:rsidRPr="003562D4" w:rsidRDefault="00BD33B3" w:rsidP="00074B84">
      <w:pPr>
        <w:overflowPunct/>
        <w:autoSpaceDE/>
        <w:autoSpaceDN/>
        <w:adjustRightInd/>
        <w:spacing w:before="120"/>
        <w:ind w:right="28"/>
        <w:jc w:val="both"/>
        <w:textAlignment w:val="auto"/>
        <w:rPr>
          <w:rFonts w:ascii="Times New Roman" w:hAnsi="Times New Roman"/>
          <w:b/>
          <w:color w:val="008000"/>
          <w:sz w:val="22"/>
          <w:szCs w:val="22"/>
          <w:lang w:val="bg-BG" w:eastAsia="bg-BG"/>
        </w:rPr>
      </w:pPr>
      <w:r w:rsidRPr="003562D4">
        <w:rPr>
          <w:rFonts w:ascii="Times New Roman" w:hAnsi="Times New Roman"/>
          <w:b/>
          <w:color w:val="008000"/>
          <w:sz w:val="22"/>
          <w:szCs w:val="22"/>
          <w:lang w:val="bg-BG" w:eastAsia="pl-PL"/>
        </w:rPr>
        <w:t>Програма 1900.01.03 „</w:t>
      </w:r>
      <w:r w:rsidRPr="003562D4">
        <w:rPr>
          <w:rFonts w:ascii="Times New Roman" w:hAnsi="Times New Roman"/>
          <w:b/>
          <w:color w:val="008000"/>
          <w:sz w:val="22"/>
          <w:szCs w:val="22"/>
          <w:lang w:val="bg-BG" w:eastAsia="bg-BG"/>
        </w:rPr>
        <w:t>НАМАЛЯВАНЕ НА ВРЕДНИТЕ ЕМИСИИ В АТМОСФЕРАТА И ПОДОБРЯВАНЕ КАЧЕСТВОТО НА АТМОСФЕРНИЯ ВЪЗДУХ”</w:t>
      </w:r>
    </w:p>
    <w:p w:rsidR="00BD33B3" w:rsidRPr="003562D4" w:rsidRDefault="008F076F" w:rsidP="002A65A8">
      <w:pPr>
        <w:pStyle w:val="CharCharChar4"/>
        <w:tabs>
          <w:tab w:val="left" w:pos="0"/>
        </w:tabs>
        <w:suppressAutoHyphens w:val="0"/>
        <w:spacing w:before="80"/>
        <w:ind w:right="28"/>
        <w:jc w:val="both"/>
        <w:rPr>
          <w:rFonts w:ascii="Times New Roman" w:eastAsia="Calibri" w:hAnsi="Times New Roman"/>
          <w:sz w:val="22"/>
          <w:szCs w:val="22"/>
          <w:lang w:val="bg-BG"/>
        </w:rPr>
      </w:pPr>
      <w:r w:rsidRPr="003562D4">
        <w:rPr>
          <w:rFonts w:ascii="Times New Roman" w:eastAsia="Calibri" w:hAnsi="Times New Roman"/>
          <w:sz w:val="22"/>
          <w:szCs w:val="22"/>
          <w:lang w:val="bg-BG"/>
        </w:rPr>
        <w:t>Разработени са</w:t>
      </w:r>
      <w:r w:rsidR="00BD33B3" w:rsidRPr="003562D4">
        <w:rPr>
          <w:rFonts w:ascii="Times New Roman" w:eastAsia="Calibri" w:hAnsi="Times New Roman"/>
          <w:sz w:val="22"/>
          <w:szCs w:val="22"/>
          <w:lang w:val="bg-BG"/>
        </w:rPr>
        <w:t xml:space="preserve"> нормативни актове, установяващи нормите за съдържание на вредни вещества в атмосферния въздух, вкл. реда и начините за техния контрол (мони</w:t>
      </w:r>
      <w:r w:rsidRPr="003562D4">
        <w:rPr>
          <w:rFonts w:ascii="Times New Roman" w:eastAsia="Calibri" w:hAnsi="Times New Roman"/>
          <w:sz w:val="22"/>
          <w:szCs w:val="22"/>
          <w:lang w:val="bg-BG"/>
        </w:rPr>
        <w:t>торинг), достигане и поддържане.</w:t>
      </w:r>
    </w:p>
    <w:p w:rsidR="008F076F" w:rsidRPr="003562D4" w:rsidRDefault="008F076F" w:rsidP="002A65A8">
      <w:pPr>
        <w:pStyle w:val="CharCharChar4"/>
        <w:tabs>
          <w:tab w:val="left" w:pos="0"/>
        </w:tabs>
        <w:suppressAutoHyphens w:val="0"/>
        <w:spacing w:before="80"/>
        <w:ind w:right="28"/>
        <w:jc w:val="both"/>
        <w:rPr>
          <w:rFonts w:ascii="Times New Roman" w:hAnsi="Times New Roman"/>
          <w:color w:val="000000"/>
          <w:sz w:val="22"/>
          <w:szCs w:val="22"/>
          <w:lang w:val="bg-BG"/>
        </w:rPr>
      </w:pPr>
      <w:r w:rsidRPr="003562D4">
        <w:rPr>
          <w:rFonts w:ascii="Times New Roman" w:hAnsi="Times New Roman"/>
          <w:color w:val="000000"/>
          <w:sz w:val="22"/>
          <w:szCs w:val="22"/>
          <w:lang w:val="bg-BG"/>
        </w:rPr>
        <w:lastRenderedPageBreak/>
        <w:t>Изпълнени са дейности за разработване на Национална програма за КАВ по Споразумение за предоставяне на консултантски услуги между МОСВ и Международната банка за възстановяване и развитие.</w:t>
      </w:r>
      <w:r w:rsidRPr="003562D4">
        <w:rPr>
          <w:rFonts w:ascii="Times New Roman" w:hAnsi="Times New Roman"/>
          <w:bCs/>
          <w:iCs/>
          <w:sz w:val="22"/>
          <w:szCs w:val="22"/>
          <w:lang w:val="bg-BG"/>
        </w:rPr>
        <w:t xml:space="preserve"> Изготвен е окончателен проект на </w:t>
      </w:r>
      <w:r w:rsidRPr="003562D4">
        <w:rPr>
          <w:rFonts w:ascii="Times New Roman" w:hAnsi="Times New Roman"/>
          <w:bCs/>
          <w:iCs/>
          <w:color w:val="000000"/>
          <w:sz w:val="22"/>
          <w:szCs w:val="22"/>
          <w:lang w:val="bg-BG"/>
        </w:rPr>
        <w:t>Национална програма за подобряване качеството на атмосферния въздух (2018 - 2024г.)“. Предстои внасянето му за разглеждане от Министерския съвет</w:t>
      </w:r>
      <w:r w:rsidRPr="003562D4">
        <w:rPr>
          <w:rFonts w:ascii="Times New Roman" w:hAnsi="Times New Roman"/>
          <w:color w:val="000000"/>
          <w:sz w:val="22"/>
          <w:szCs w:val="22"/>
          <w:lang w:val="bg-BG"/>
        </w:rPr>
        <w:t>.</w:t>
      </w:r>
    </w:p>
    <w:p w:rsidR="003F1ADB" w:rsidRPr="003562D4" w:rsidRDefault="003F1ADB" w:rsidP="002A65A8">
      <w:pPr>
        <w:pStyle w:val="CharCharChar4"/>
        <w:tabs>
          <w:tab w:val="left" w:pos="0"/>
        </w:tabs>
        <w:suppressAutoHyphens w:val="0"/>
        <w:spacing w:before="80"/>
        <w:ind w:right="28"/>
        <w:jc w:val="both"/>
        <w:rPr>
          <w:rFonts w:ascii="Times New Roman" w:hAnsi="Times New Roman"/>
          <w:color w:val="000000"/>
          <w:sz w:val="22"/>
          <w:szCs w:val="22"/>
          <w:lang w:val="bg-BG"/>
        </w:rPr>
      </w:pPr>
      <w:r w:rsidRPr="003562D4">
        <w:rPr>
          <w:rFonts w:ascii="Times New Roman" w:hAnsi="Times New Roman"/>
          <w:color w:val="000000"/>
          <w:sz w:val="22"/>
          <w:szCs w:val="22"/>
          <w:lang w:val="bg-BG"/>
        </w:rPr>
        <w:t xml:space="preserve">В процес на изпълнение са дейностите по разработване на Национална програма за контрол на замърсяването на въздуха, със съдействието </w:t>
      </w:r>
      <w:r w:rsidRPr="003562D4">
        <w:rPr>
          <w:rFonts w:ascii="Times New Roman" w:hAnsi="Times New Roman"/>
          <w:sz w:val="22"/>
          <w:szCs w:val="22"/>
          <w:lang w:val="bg-BG" w:eastAsia="bg-BG"/>
        </w:rPr>
        <w:t>МВБР</w:t>
      </w:r>
      <w:r w:rsidRPr="003562D4">
        <w:rPr>
          <w:rFonts w:ascii="Times New Roman" w:hAnsi="Times New Roman"/>
          <w:bCs/>
          <w:iCs/>
          <w:sz w:val="22"/>
          <w:szCs w:val="22"/>
          <w:lang w:val="bg-BG"/>
        </w:rPr>
        <w:t>.</w:t>
      </w:r>
    </w:p>
    <w:p w:rsidR="00BD33B3" w:rsidRPr="003562D4" w:rsidRDefault="003F1ADB" w:rsidP="002A65A8">
      <w:pPr>
        <w:pStyle w:val="CharCharChar4"/>
        <w:tabs>
          <w:tab w:val="left" w:pos="0"/>
        </w:tabs>
        <w:suppressAutoHyphens w:val="0"/>
        <w:spacing w:before="80"/>
        <w:ind w:right="28"/>
        <w:jc w:val="both"/>
        <w:rPr>
          <w:rFonts w:ascii="Times New Roman" w:eastAsia="Calibri" w:hAnsi="Times New Roman"/>
          <w:sz w:val="22"/>
          <w:szCs w:val="22"/>
          <w:lang w:val="bg-BG"/>
        </w:rPr>
      </w:pPr>
      <w:r w:rsidRPr="003562D4">
        <w:rPr>
          <w:rFonts w:ascii="Times New Roman" w:hAnsi="Times New Roman"/>
          <w:color w:val="000000"/>
          <w:sz w:val="22"/>
          <w:szCs w:val="22"/>
          <w:lang w:val="bg-BG"/>
        </w:rPr>
        <w:t>Осъществена е</w:t>
      </w:r>
      <w:r w:rsidR="003635CD" w:rsidRPr="003562D4">
        <w:rPr>
          <w:rFonts w:ascii="Times New Roman" w:hAnsi="Times New Roman"/>
          <w:color w:val="000000"/>
          <w:sz w:val="22"/>
          <w:szCs w:val="22"/>
          <w:lang w:val="bg-BG"/>
        </w:rPr>
        <w:t xml:space="preserve"> т</w:t>
      </w:r>
      <w:r w:rsidR="00BD33B3" w:rsidRPr="003562D4">
        <w:rPr>
          <w:rFonts w:ascii="Times New Roman" w:hAnsi="Times New Roman"/>
          <w:color w:val="000000"/>
          <w:sz w:val="22"/>
          <w:szCs w:val="22"/>
          <w:lang w:val="bg-BG"/>
        </w:rPr>
        <w:t>екуща оценка на КАВ</w:t>
      </w:r>
      <w:r w:rsidR="003635CD" w:rsidRPr="003562D4">
        <w:rPr>
          <w:rFonts w:ascii="Times New Roman" w:hAnsi="Times New Roman"/>
          <w:color w:val="000000"/>
          <w:sz w:val="22"/>
          <w:szCs w:val="22"/>
          <w:lang w:val="bg-BG"/>
        </w:rPr>
        <w:t>: п</w:t>
      </w:r>
      <w:r w:rsidR="00BD33B3" w:rsidRPr="003562D4">
        <w:rPr>
          <w:rFonts w:ascii="Times New Roman" w:eastAsia="Calibri" w:hAnsi="Times New Roman"/>
          <w:sz w:val="22"/>
          <w:szCs w:val="22"/>
          <w:lang w:val="bg-BG"/>
        </w:rPr>
        <w:t xml:space="preserve">оддържане и развитие на Националната система за мониторинг на околната среда (НСМОС) за осигуряване на необходимата оценка на КАВ, вкл. вземане на проби, извършване на анализи, инвентаризация на емисиите и </w:t>
      </w:r>
      <w:proofErr w:type="spellStart"/>
      <w:r w:rsidR="00BD33B3" w:rsidRPr="003562D4">
        <w:rPr>
          <w:rFonts w:ascii="Times New Roman" w:eastAsia="Calibri" w:hAnsi="Times New Roman"/>
          <w:sz w:val="22"/>
          <w:szCs w:val="22"/>
          <w:lang w:val="bg-BG"/>
        </w:rPr>
        <w:t>дисперсионно</w:t>
      </w:r>
      <w:proofErr w:type="spellEnd"/>
      <w:r w:rsidR="00BD33B3" w:rsidRPr="003562D4">
        <w:rPr>
          <w:rFonts w:ascii="Times New Roman" w:eastAsia="Calibri" w:hAnsi="Times New Roman"/>
          <w:sz w:val="22"/>
          <w:szCs w:val="22"/>
          <w:lang w:val="bg-BG"/>
        </w:rPr>
        <w:t xml:space="preserve"> мод</w:t>
      </w:r>
      <w:r w:rsidR="003B48D0" w:rsidRPr="003562D4">
        <w:rPr>
          <w:rFonts w:ascii="Times New Roman" w:eastAsia="Calibri" w:hAnsi="Times New Roman"/>
          <w:sz w:val="22"/>
          <w:szCs w:val="22"/>
          <w:lang w:val="bg-BG"/>
        </w:rPr>
        <w:t>елиране на нивата им, п</w:t>
      </w:r>
      <w:r w:rsidR="00BD33B3" w:rsidRPr="003562D4">
        <w:rPr>
          <w:rFonts w:ascii="Times New Roman" w:eastAsia="Calibri" w:hAnsi="Times New Roman"/>
          <w:sz w:val="22"/>
          <w:szCs w:val="22"/>
          <w:lang w:val="bg-BG"/>
        </w:rPr>
        <w:t>оддържане на национална база данни за резултатите от оценката на КАВ и осигуряване на обществен достъп до и</w:t>
      </w:r>
      <w:r w:rsidR="003B48D0" w:rsidRPr="003562D4">
        <w:rPr>
          <w:rFonts w:ascii="Times New Roman" w:eastAsia="Calibri" w:hAnsi="Times New Roman"/>
          <w:sz w:val="22"/>
          <w:szCs w:val="22"/>
          <w:lang w:val="bg-BG"/>
        </w:rPr>
        <w:t xml:space="preserve">нформацията, съдържаща се в нея. </w:t>
      </w:r>
      <w:r w:rsidR="00BD33B3" w:rsidRPr="003562D4">
        <w:rPr>
          <w:rFonts w:ascii="Times New Roman" w:eastAsia="Calibri" w:hAnsi="Times New Roman"/>
          <w:sz w:val="22"/>
          <w:szCs w:val="22"/>
          <w:lang w:val="bg-BG"/>
        </w:rPr>
        <w:t>Публикува</w:t>
      </w:r>
      <w:r w:rsidR="003B48D0" w:rsidRPr="003562D4">
        <w:rPr>
          <w:rFonts w:ascii="Times New Roman" w:eastAsia="Calibri" w:hAnsi="Times New Roman"/>
          <w:sz w:val="22"/>
          <w:szCs w:val="22"/>
          <w:lang w:val="bg-BG"/>
        </w:rPr>
        <w:t>т</w:t>
      </w:r>
      <w:r w:rsidR="00BD33B3" w:rsidRPr="003562D4">
        <w:rPr>
          <w:rFonts w:ascii="Times New Roman" w:eastAsia="Calibri" w:hAnsi="Times New Roman"/>
          <w:sz w:val="22"/>
          <w:szCs w:val="22"/>
          <w:lang w:val="bg-BG"/>
        </w:rPr>
        <w:t xml:space="preserve"> на бюлетини, доклади и др. за резултатите от оценката.</w:t>
      </w:r>
    </w:p>
    <w:p w:rsidR="003F1ADB" w:rsidRPr="003562D4" w:rsidRDefault="00BD33B3" w:rsidP="002A65A8">
      <w:pPr>
        <w:tabs>
          <w:tab w:val="left" w:pos="720"/>
        </w:tabs>
        <w:overflowPunct/>
        <w:autoSpaceDE/>
        <w:autoSpaceDN/>
        <w:adjustRightInd/>
        <w:spacing w:before="80"/>
        <w:ind w:right="28"/>
        <w:jc w:val="both"/>
        <w:textAlignment w:val="auto"/>
        <w:rPr>
          <w:rFonts w:ascii="Times New Roman" w:eastAsia="Calibri" w:hAnsi="Times New Roman"/>
          <w:sz w:val="22"/>
          <w:szCs w:val="22"/>
          <w:lang w:val="bg-BG"/>
        </w:rPr>
      </w:pPr>
      <w:r w:rsidRPr="003562D4">
        <w:rPr>
          <w:rFonts w:ascii="Times New Roman" w:eastAsia="Calibri" w:hAnsi="Times New Roman"/>
          <w:sz w:val="22"/>
          <w:szCs w:val="22"/>
          <w:lang w:val="bg-BG"/>
        </w:rPr>
        <w:t>Методическ</w:t>
      </w:r>
      <w:r w:rsidR="003F1ADB" w:rsidRPr="003562D4">
        <w:rPr>
          <w:rFonts w:ascii="Times New Roman" w:eastAsia="Calibri" w:hAnsi="Times New Roman"/>
          <w:sz w:val="22"/>
          <w:szCs w:val="22"/>
          <w:lang w:val="bg-BG"/>
        </w:rPr>
        <w:t>и е</w:t>
      </w:r>
      <w:r w:rsidRPr="003562D4">
        <w:rPr>
          <w:rFonts w:ascii="Times New Roman" w:eastAsia="Calibri" w:hAnsi="Times New Roman"/>
          <w:sz w:val="22"/>
          <w:szCs w:val="22"/>
          <w:lang w:val="bg-BG"/>
        </w:rPr>
        <w:t xml:space="preserve"> осигур</w:t>
      </w:r>
      <w:r w:rsidR="003F1ADB" w:rsidRPr="003562D4">
        <w:rPr>
          <w:rFonts w:ascii="Times New Roman" w:eastAsia="Calibri" w:hAnsi="Times New Roman"/>
          <w:sz w:val="22"/>
          <w:szCs w:val="22"/>
          <w:lang w:val="bg-BG"/>
        </w:rPr>
        <w:t xml:space="preserve">ен </w:t>
      </w:r>
      <w:r w:rsidRPr="003562D4">
        <w:rPr>
          <w:rFonts w:ascii="Times New Roman" w:eastAsia="Calibri" w:hAnsi="Times New Roman"/>
          <w:sz w:val="22"/>
          <w:szCs w:val="22"/>
          <w:lang w:val="bg-BG"/>
        </w:rPr>
        <w:t>процеса на разработване и прилагане на общинските програми за намаляване на емисиите и достигане на установените норми за съдържание на вредни вещества в атмосферния въздух</w:t>
      </w:r>
      <w:r w:rsidR="003F1ADB" w:rsidRPr="003562D4">
        <w:rPr>
          <w:rFonts w:ascii="Times New Roman" w:eastAsia="Calibri" w:hAnsi="Times New Roman"/>
          <w:sz w:val="22"/>
          <w:szCs w:val="22"/>
          <w:lang w:val="bg-BG"/>
        </w:rPr>
        <w:t>.</w:t>
      </w:r>
    </w:p>
    <w:p w:rsidR="008E0BE9" w:rsidRPr="003562D4" w:rsidRDefault="003F1ADB" w:rsidP="002A65A8">
      <w:pPr>
        <w:tabs>
          <w:tab w:val="left" w:pos="720"/>
        </w:tabs>
        <w:overflowPunct/>
        <w:autoSpaceDE/>
        <w:autoSpaceDN/>
        <w:adjustRightInd/>
        <w:spacing w:before="80"/>
        <w:ind w:right="28"/>
        <w:jc w:val="both"/>
        <w:textAlignment w:val="auto"/>
        <w:rPr>
          <w:rFonts w:ascii="Times New Roman" w:eastAsia="Calibri" w:hAnsi="Times New Roman"/>
          <w:sz w:val="22"/>
          <w:szCs w:val="22"/>
          <w:lang w:val="bg-BG"/>
        </w:rPr>
      </w:pPr>
      <w:r w:rsidRPr="003562D4">
        <w:rPr>
          <w:rFonts w:ascii="Times New Roman" w:eastAsia="Calibri" w:hAnsi="Times New Roman"/>
          <w:sz w:val="22"/>
          <w:szCs w:val="22"/>
          <w:lang w:val="bg-BG"/>
        </w:rPr>
        <w:t>Извършена е ежегодната</w:t>
      </w:r>
      <w:r w:rsidR="008E0BE9" w:rsidRPr="003562D4">
        <w:rPr>
          <w:rFonts w:ascii="Times New Roman" w:eastAsia="Calibri" w:hAnsi="Times New Roman"/>
          <w:sz w:val="22"/>
          <w:szCs w:val="22"/>
          <w:lang w:val="bg-BG"/>
        </w:rPr>
        <w:t xml:space="preserve"> инвентаризации на емисиите на вредни вещества в атмосферния въздух (по отделни замърсители и категории източници) и на ФПГ и ВНОС,</w:t>
      </w:r>
      <w:r w:rsidRPr="003562D4">
        <w:rPr>
          <w:rFonts w:ascii="Times New Roman" w:eastAsia="Calibri" w:hAnsi="Times New Roman"/>
          <w:sz w:val="22"/>
          <w:szCs w:val="22"/>
          <w:lang w:val="bg-BG"/>
        </w:rPr>
        <w:t xml:space="preserve"> вкл. докладване на резултатите.</w:t>
      </w:r>
    </w:p>
    <w:p w:rsidR="00BD33B3" w:rsidRPr="003562D4" w:rsidRDefault="003F1ADB" w:rsidP="002A65A8">
      <w:pPr>
        <w:tabs>
          <w:tab w:val="left" w:pos="720"/>
        </w:tabs>
        <w:overflowPunct/>
        <w:autoSpaceDE/>
        <w:autoSpaceDN/>
        <w:adjustRightInd/>
        <w:spacing w:before="80"/>
        <w:ind w:right="28"/>
        <w:jc w:val="both"/>
        <w:textAlignment w:val="auto"/>
        <w:rPr>
          <w:rFonts w:ascii="Times New Roman" w:eastAsia="Calibri" w:hAnsi="Times New Roman"/>
          <w:sz w:val="22"/>
          <w:szCs w:val="22"/>
          <w:lang w:val="bg-BG"/>
        </w:rPr>
      </w:pPr>
      <w:r w:rsidRPr="003562D4">
        <w:rPr>
          <w:rFonts w:ascii="Times New Roman" w:eastAsia="Calibri" w:hAnsi="Times New Roman"/>
          <w:sz w:val="22"/>
          <w:szCs w:val="22"/>
          <w:lang w:val="bg-BG"/>
        </w:rPr>
        <w:t>Извършен</w:t>
      </w:r>
      <w:r w:rsidR="00617DAA">
        <w:rPr>
          <w:rFonts w:ascii="Times New Roman" w:eastAsia="Calibri" w:hAnsi="Times New Roman"/>
          <w:sz w:val="22"/>
          <w:szCs w:val="22"/>
          <w:lang w:val="bg-BG"/>
        </w:rPr>
        <w:t xml:space="preserve"> </w:t>
      </w:r>
      <w:r w:rsidRPr="003562D4">
        <w:rPr>
          <w:rFonts w:ascii="Times New Roman" w:eastAsia="Calibri" w:hAnsi="Times New Roman"/>
          <w:sz w:val="22"/>
          <w:szCs w:val="22"/>
          <w:lang w:val="bg-BG"/>
        </w:rPr>
        <w:t>е к</w:t>
      </w:r>
      <w:r w:rsidR="00BD33B3" w:rsidRPr="003562D4">
        <w:rPr>
          <w:rFonts w:ascii="Times New Roman" w:eastAsia="Calibri" w:hAnsi="Times New Roman"/>
          <w:sz w:val="22"/>
          <w:szCs w:val="22"/>
          <w:lang w:val="bg-BG"/>
        </w:rPr>
        <w:t>онтрол на нормите за допустими емисии и на използването и/или пускането на пазара на ФПГ и ВНОС, вкл. методическото му осигуряване</w:t>
      </w:r>
      <w:r w:rsidRPr="003562D4">
        <w:rPr>
          <w:rFonts w:ascii="Times New Roman" w:eastAsia="Calibri" w:hAnsi="Times New Roman"/>
          <w:sz w:val="22"/>
          <w:szCs w:val="22"/>
          <w:lang w:val="bg-BG"/>
        </w:rPr>
        <w:t>.</w:t>
      </w:r>
    </w:p>
    <w:p w:rsidR="008E0BE9" w:rsidRPr="003562D4" w:rsidRDefault="00706F25" w:rsidP="002A65A8">
      <w:pPr>
        <w:tabs>
          <w:tab w:val="left" w:pos="709"/>
        </w:tabs>
        <w:overflowPunct/>
        <w:autoSpaceDE/>
        <w:autoSpaceDN/>
        <w:adjustRightInd/>
        <w:spacing w:before="80"/>
        <w:ind w:right="28"/>
        <w:jc w:val="both"/>
        <w:textAlignment w:val="auto"/>
        <w:rPr>
          <w:rFonts w:ascii="Times New Roman" w:hAnsi="Times New Roman"/>
          <w:sz w:val="22"/>
          <w:szCs w:val="22"/>
          <w:lang w:val="bg-BG"/>
        </w:rPr>
      </w:pPr>
      <w:r w:rsidRPr="003562D4">
        <w:rPr>
          <w:rFonts w:ascii="Times New Roman" w:eastAsia="Calibri" w:hAnsi="Times New Roman"/>
          <w:sz w:val="22"/>
          <w:szCs w:val="22"/>
          <w:lang w:val="bg-BG"/>
        </w:rPr>
        <w:t xml:space="preserve">Изготвени са доклади и е докладвано до ЕК във връзка с: </w:t>
      </w:r>
      <w:r w:rsidR="008E0BE9" w:rsidRPr="003562D4">
        <w:rPr>
          <w:rFonts w:ascii="Times New Roman" w:hAnsi="Times New Roman"/>
          <w:color w:val="000000"/>
          <w:sz w:val="22"/>
          <w:szCs w:val="22"/>
          <w:lang w:val="bg-BG"/>
        </w:rPr>
        <w:t xml:space="preserve">чл.10 </w:t>
      </w:r>
      <w:r w:rsidR="00D57164" w:rsidRPr="003562D4">
        <w:rPr>
          <w:rFonts w:ascii="Times New Roman" w:hAnsi="Times New Roman"/>
          <w:color w:val="000000"/>
          <w:sz w:val="22"/>
          <w:szCs w:val="22"/>
          <w:lang w:val="bg-BG"/>
        </w:rPr>
        <w:t xml:space="preserve">(4а) от Директива 2016/2284/; </w:t>
      </w:r>
      <w:r w:rsidR="008E0BE9" w:rsidRPr="003562D4">
        <w:rPr>
          <w:rFonts w:ascii="Times New Roman" w:hAnsi="Times New Roman"/>
          <w:sz w:val="22"/>
          <w:szCs w:val="22"/>
          <w:lang w:val="bg-BG"/>
        </w:rPr>
        <w:t>чл.26</w:t>
      </w:r>
      <w:r w:rsidR="00D57164" w:rsidRPr="003562D4">
        <w:rPr>
          <w:rFonts w:ascii="Times New Roman" w:hAnsi="Times New Roman"/>
          <w:sz w:val="22"/>
          <w:szCs w:val="22"/>
          <w:lang w:val="bg-BG"/>
        </w:rPr>
        <w:t xml:space="preserve"> </w:t>
      </w:r>
      <w:r w:rsidR="008E0BE9" w:rsidRPr="003562D4">
        <w:rPr>
          <w:rFonts w:ascii="Times New Roman" w:hAnsi="Times New Roman"/>
          <w:sz w:val="22"/>
          <w:szCs w:val="22"/>
          <w:lang w:val="bg-BG"/>
        </w:rPr>
        <w:t>(1) от Регламент (ЕО) №1005/2009 за веществата, които нарушават озоновия слой;</w:t>
      </w:r>
      <w:r w:rsidR="00D57164" w:rsidRPr="003562D4">
        <w:rPr>
          <w:rFonts w:ascii="Times New Roman" w:hAnsi="Times New Roman"/>
          <w:sz w:val="22"/>
          <w:szCs w:val="22"/>
          <w:lang w:val="bg-BG"/>
        </w:rPr>
        <w:t xml:space="preserve"> </w:t>
      </w:r>
      <w:r w:rsidR="008E0BE9" w:rsidRPr="003562D4">
        <w:rPr>
          <w:rFonts w:ascii="Times New Roman" w:hAnsi="Times New Roman"/>
          <w:sz w:val="22"/>
          <w:szCs w:val="22"/>
          <w:lang w:val="bg-BG"/>
        </w:rPr>
        <w:t>чл.7 от Монреалския протокол за веществата, които нарушават озоновия слой;</w:t>
      </w:r>
      <w:r w:rsidR="00D57164" w:rsidRPr="003562D4">
        <w:rPr>
          <w:rFonts w:ascii="Times New Roman" w:hAnsi="Times New Roman"/>
          <w:sz w:val="22"/>
          <w:szCs w:val="22"/>
          <w:lang w:val="bg-BG"/>
        </w:rPr>
        <w:t xml:space="preserve"> п</w:t>
      </w:r>
      <w:r w:rsidR="008E0BE9" w:rsidRPr="003562D4">
        <w:rPr>
          <w:rFonts w:ascii="Times New Roman" w:hAnsi="Times New Roman"/>
          <w:color w:val="000000"/>
          <w:sz w:val="22"/>
          <w:szCs w:val="22"/>
          <w:lang w:val="bg-BG"/>
        </w:rPr>
        <w:t>рилагане на Директива 99/32/ЕО относно намаляване съдържанието на сяра в определени течни горива;</w:t>
      </w:r>
      <w:r w:rsidR="00D57164" w:rsidRPr="003562D4">
        <w:rPr>
          <w:rFonts w:ascii="Times New Roman" w:hAnsi="Times New Roman"/>
          <w:color w:val="000000"/>
          <w:sz w:val="22"/>
          <w:szCs w:val="22"/>
          <w:lang w:val="bg-BG"/>
        </w:rPr>
        <w:t xml:space="preserve"> ч</w:t>
      </w:r>
      <w:r w:rsidR="008E0BE9" w:rsidRPr="003562D4">
        <w:rPr>
          <w:rFonts w:ascii="Times New Roman" w:hAnsi="Times New Roman"/>
          <w:sz w:val="22"/>
          <w:szCs w:val="22"/>
          <w:lang w:val="bg-BG"/>
        </w:rPr>
        <w:t>л.72 от Директива 2010/75/ЕС относно емисиите от промишлеността; изискванията на Директива 200</w:t>
      </w:r>
      <w:r w:rsidR="00D57164" w:rsidRPr="003562D4">
        <w:rPr>
          <w:rFonts w:ascii="Times New Roman" w:hAnsi="Times New Roman"/>
          <w:sz w:val="22"/>
          <w:szCs w:val="22"/>
          <w:lang w:val="bg-BG"/>
        </w:rPr>
        <w:t>4/107/ЕО и Директива 2008/50/ЕО.</w:t>
      </w:r>
    </w:p>
    <w:p w:rsidR="00970735" w:rsidRPr="003562D4" w:rsidRDefault="00970735" w:rsidP="002A65A8">
      <w:pPr>
        <w:tabs>
          <w:tab w:val="left" w:pos="0"/>
        </w:tabs>
        <w:overflowPunct/>
        <w:autoSpaceDE/>
        <w:autoSpaceDN/>
        <w:adjustRightInd/>
        <w:spacing w:before="80"/>
        <w:ind w:right="28"/>
        <w:jc w:val="both"/>
        <w:textAlignment w:val="auto"/>
        <w:rPr>
          <w:rFonts w:ascii="Times New Roman" w:hAnsi="Times New Roman"/>
          <w:iCs/>
          <w:sz w:val="22"/>
          <w:szCs w:val="22"/>
          <w:shd w:val="clear" w:color="auto" w:fill="FFFFFF"/>
          <w:lang w:val="bg-BG" w:eastAsia="bg-BG"/>
        </w:rPr>
      </w:pPr>
      <w:r w:rsidRPr="003562D4">
        <w:rPr>
          <w:rFonts w:ascii="Times New Roman" w:eastAsia="Calibri" w:hAnsi="Times New Roman"/>
          <w:sz w:val="22"/>
          <w:szCs w:val="22"/>
          <w:lang w:val="bg-BG" w:eastAsia="pl-PL"/>
        </w:rPr>
        <w:t>Взето е активно у</w:t>
      </w:r>
      <w:r w:rsidRPr="003562D4">
        <w:rPr>
          <w:rFonts w:ascii="Times New Roman" w:hAnsi="Times New Roman"/>
          <w:iCs/>
          <w:sz w:val="22"/>
          <w:szCs w:val="22"/>
          <w:shd w:val="clear" w:color="auto" w:fill="FFFFFF"/>
          <w:lang w:val="bg-BG" w:eastAsia="bg-BG"/>
        </w:rPr>
        <w:t>частие в председателството на Р България на Съвета на ЕС през 2018 г.</w:t>
      </w:r>
    </w:p>
    <w:p w:rsidR="00996912" w:rsidRPr="003562D4" w:rsidRDefault="00996912" w:rsidP="002510E3">
      <w:pPr>
        <w:spacing w:before="120"/>
        <w:rPr>
          <w:rFonts w:ascii="Times New Roman" w:hAnsi="Times New Roman"/>
          <w:b/>
          <w:lang w:val="ru-RU"/>
        </w:rPr>
      </w:pPr>
      <w:r w:rsidRPr="003562D4">
        <w:rPr>
          <w:rFonts w:ascii="Times New Roman" w:hAnsi="Times New Roman"/>
          <w:b/>
          <w:lang w:val="ru-RU"/>
        </w:rPr>
        <w:t>ОПЕРАТИВНА ПРОГРАМА „ОКОЛНА СРЕДА 2014-2020 г.”</w:t>
      </w:r>
      <w:r w:rsidRPr="003562D4">
        <w:rPr>
          <w:rFonts w:ascii="Times New Roman" w:hAnsi="Times New Roman"/>
          <w:b/>
          <w:lang w:val="bg-BG"/>
        </w:rPr>
        <w:t xml:space="preserve"> </w:t>
      </w:r>
      <w:r w:rsidRPr="003562D4">
        <w:rPr>
          <w:rFonts w:ascii="Times New Roman" w:hAnsi="Times New Roman"/>
          <w:b/>
          <w:lang w:val="ru-RU"/>
        </w:rPr>
        <w:t xml:space="preserve">ЗА ПЕРИОДА 01.01.2018 г.- 31.12.2018 г. </w:t>
      </w:r>
    </w:p>
    <w:p w:rsidR="00996912" w:rsidRPr="003562D4" w:rsidRDefault="00996912" w:rsidP="00BE74F1">
      <w:pPr>
        <w:spacing w:before="80" w:after="80"/>
        <w:jc w:val="both"/>
        <w:rPr>
          <w:rFonts w:ascii="Times New Roman" w:eastAsia="Calibri" w:hAnsi="Times New Roman"/>
          <w:color w:val="000000"/>
          <w:sz w:val="22"/>
          <w:szCs w:val="22"/>
          <w:lang w:val="ru-RU"/>
        </w:rPr>
      </w:pPr>
      <w:r w:rsidRPr="003562D4">
        <w:rPr>
          <w:rFonts w:ascii="Times New Roman" w:eastAsia="Calibri" w:hAnsi="Times New Roman"/>
          <w:b/>
          <w:color w:val="000000"/>
          <w:sz w:val="22"/>
          <w:szCs w:val="22"/>
          <w:lang w:val="ru-RU"/>
        </w:rPr>
        <w:t>Приоритетна ос 5 „Подобряване качеството на атмосферния въздух“</w:t>
      </w:r>
      <w:r w:rsidR="002510E3" w:rsidRPr="003562D4">
        <w:rPr>
          <w:rFonts w:ascii="Times New Roman" w:eastAsia="Calibri" w:hAnsi="Times New Roman"/>
          <w:b/>
          <w:color w:val="000000"/>
          <w:sz w:val="22"/>
          <w:szCs w:val="22"/>
          <w:lang w:val="ru-RU"/>
        </w:rPr>
        <w:t xml:space="preserve">: </w:t>
      </w:r>
      <w:r w:rsidRPr="003562D4">
        <w:rPr>
          <w:rFonts w:ascii="Times New Roman" w:eastAsia="Calibri" w:hAnsi="Times New Roman"/>
          <w:color w:val="000000"/>
          <w:sz w:val="22"/>
          <w:szCs w:val="22"/>
          <w:lang w:val="ru-RU"/>
        </w:rPr>
        <w:t>Обявени общо 3 бр. процедури на стойност 115</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142</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 xml:space="preserve">102 лв. (100 % от бюджета). Сключени договори/издадени </w:t>
      </w:r>
      <w:r w:rsidR="00424393" w:rsidRPr="003562D4">
        <w:rPr>
          <w:rFonts w:ascii="Times New Roman" w:eastAsia="Calibri" w:hAnsi="Times New Roman"/>
          <w:color w:val="000000"/>
          <w:sz w:val="22"/>
          <w:szCs w:val="22"/>
          <w:lang w:val="ru-RU"/>
        </w:rPr>
        <w:t xml:space="preserve">заповеди - </w:t>
      </w:r>
      <w:r w:rsidRPr="003562D4">
        <w:rPr>
          <w:rFonts w:ascii="Times New Roman" w:eastAsia="Calibri" w:hAnsi="Times New Roman"/>
          <w:color w:val="000000"/>
          <w:sz w:val="22"/>
          <w:szCs w:val="22"/>
          <w:lang w:val="ru-RU"/>
        </w:rPr>
        <w:t>12 бр. с обща стойност на БФП 2</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078</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 xml:space="preserve">410 лв. (1,8% от бюджета). </w:t>
      </w:r>
      <w:r w:rsidR="00424393" w:rsidRPr="003562D4">
        <w:rPr>
          <w:rFonts w:ascii="Times New Roman" w:eastAsia="Calibri" w:hAnsi="Times New Roman"/>
          <w:color w:val="000000"/>
          <w:sz w:val="22"/>
          <w:szCs w:val="22"/>
          <w:lang w:val="ru-RU"/>
        </w:rPr>
        <w:t xml:space="preserve">Проекти в процес на изпълнение - </w:t>
      </w:r>
      <w:r w:rsidRPr="003562D4">
        <w:rPr>
          <w:rFonts w:ascii="Times New Roman" w:eastAsia="Calibri" w:hAnsi="Times New Roman"/>
          <w:color w:val="000000"/>
          <w:sz w:val="22"/>
          <w:szCs w:val="22"/>
          <w:lang w:val="ru-RU"/>
        </w:rPr>
        <w:t>9 бр., приключили проекти – 3 бр. Верифицирани разходи – 1</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465</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163 лв. (1,3% от бюджета); Сертифицирани пред ЕК – 1</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488</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698 лв. (1,3% от бюджета).</w:t>
      </w:r>
    </w:p>
    <w:tbl>
      <w:tblPr>
        <w:tblW w:w="10065" w:type="dxa"/>
        <w:tblInd w:w="70" w:type="dxa"/>
        <w:tblCellMar>
          <w:left w:w="70" w:type="dxa"/>
          <w:right w:w="70" w:type="dxa"/>
        </w:tblCellMar>
        <w:tblLook w:val="04A0" w:firstRow="1" w:lastRow="0" w:firstColumn="1" w:lastColumn="0" w:noHBand="0" w:noVBand="1"/>
      </w:tblPr>
      <w:tblGrid>
        <w:gridCol w:w="1118"/>
        <w:gridCol w:w="2961"/>
        <w:gridCol w:w="1591"/>
        <w:gridCol w:w="1843"/>
        <w:gridCol w:w="1362"/>
        <w:gridCol w:w="1190"/>
      </w:tblGrid>
      <w:tr w:rsidR="00996912" w:rsidRPr="003562D4" w:rsidTr="00424393">
        <w:trPr>
          <w:trHeight w:val="459"/>
        </w:trPr>
        <w:tc>
          <w:tcPr>
            <w:tcW w:w="407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96912" w:rsidRPr="003562D4" w:rsidRDefault="00996912" w:rsidP="00996912">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Програми</w:t>
            </w:r>
          </w:p>
        </w:tc>
        <w:tc>
          <w:tcPr>
            <w:tcW w:w="1591" w:type="dxa"/>
            <w:tcBorders>
              <w:top w:val="single" w:sz="4" w:space="0" w:color="auto"/>
              <w:left w:val="nil"/>
              <w:bottom w:val="single" w:sz="4" w:space="0" w:color="auto"/>
              <w:right w:val="single" w:sz="4" w:space="0" w:color="auto"/>
            </w:tcBorders>
            <w:shd w:val="clear" w:color="auto" w:fill="auto"/>
            <w:vAlign w:val="bottom"/>
            <w:hideMark/>
          </w:tcPr>
          <w:p w:rsidR="00996912" w:rsidRPr="003562D4" w:rsidRDefault="00996912" w:rsidP="00996912">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Уточнен план към 31.12.2018 г.</w:t>
            </w:r>
          </w:p>
        </w:tc>
        <w:tc>
          <w:tcPr>
            <w:tcW w:w="1843" w:type="dxa"/>
            <w:tcBorders>
              <w:top w:val="single" w:sz="4" w:space="0" w:color="auto"/>
              <w:left w:val="nil"/>
              <w:bottom w:val="single" w:sz="4" w:space="0" w:color="auto"/>
              <w:right w:val="single" w:sz="4" w:space="0" w:color="auto"/>
            </w:tcBorders>
            <w:shd w:val="clear" w:color="auto" w:fill="auto"/>
            <w:vAlign w:val="bottom"/>
            <w:hideMark/>
          </w:tcPr>
          <w:p w:rsidR="00996912" w:rsidRPr="003562D4" w:rsidRDefault="00996912" w:rsidP="00996912">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Изразходвани средства за периода 01.</w:t>
            </w:r>
            <w:proofErr w:type="spellStart"/>
            <w:r w:rsidRPr="003562D4">
              <w:rPr>
                <w:rFonts w:ascii="Times New Roman" w:hAnsi="Times New Roman"/>
                <w:bCs/>
                <w:sz w:val="16"/>
                <w:szCs w:val="16"/>
                <w:lang w:val="bg-BG" w:eastAsia="bg-BG"/>
              </w:rPr>
              <w:t>01</w:t>
            </w:r>
            <w:proofErr w:type="spellEnd"/>
            <w:r w:rsidRPr="003562D4">
              <w:rPr>
                <w:rFonts w:ascii="Times New Roman" w:hAnsi="Times New Roman"/>
                <w:bCs/>
                <w:sz w:val="16"/>
                <w:szCs w:val="16"/>
                <w:lang w:val="bg-BG" w:eastAsia="bg-BG"/>
              </w:rPr>
              <w:t>.2018-31.12.2018 г.</w:t>
            </w:r>
          </w:p>
        </w:tc>
        <w:tc>
          <w:tcPr>
            <w:tcW w:w="1362" w:type="dxa"/>
            <w:tcBorders>
              <w:top w:val="single" w:sz="4" w:space="0" w:color="auto"/>
              <w:left w:val="nil"/>
              <w:bottom w:val="single" w:sz="4" w:space="0" w:color="auto"/>
              <w:right w:val="single" w:sz="4" w:space="0" w:color="auto"/>
            </w:tcBorders>
            <w:shd w:val="clear" w:color="auto" w:fill="auto"/>
            <w:vAlign w:val="bottom"/>
            <w:hideMark/>
          </w:tcPr>
          <w:p w:rsidR="00996912" w:rsidRPr="003562D4" w:rsidRDefault="00996912" w:rsidP="00996912">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Европейско финансиране</w:t>
            </w:r>
          </w:p>
        </w:tc>
        <w:tc>
          <w:tcPr>
            <w:tcW w:w="1190" w:type="dxa"/>
            <w:tcBorders>
              <w:top w:val="single" w:sz="4" w:space="0" w:color="auto"/>
              <w:left w:val="nil"/>
              <w:bottom w:val="single" w:sz="4" w:space="0" w:color="auto"/>
              <w:right w:val="single" w:sz="4" w:space="0" w:color="auto"/>
            </w:tcBorders>
            <w:shd w:val="clear" w:color="auto" w:fill="auto"/>
            <w:vAlign w:val="bottom"/>
            <w:hideMark/>
          </w:tcPr>
          <w:p w:rsidR="00996912" w:rsidRPr="003562D4" w:rsidRDefault="00996912" w:rsidP="00996912">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 xml:space="preserve">Национално </w:t>
            </w:r>
            <w:proofErr w:type="spellStart"/>
            <w:r w:rsidRPr="003562D4">
              <w:rPr>
                <w:rFonts w:ascii="Times New Roman" w:hAnsi="Times New Roman"/>
                <w:bCs/>
                <w:sz w:val="16"/>
                <w:szCs w:val="16"/>
                <w:lang w:val="bg-BG" w:eastAsia="bg-BG"/>
              </w:rPr>
              <w:t>съфинансиране</w:t>
            </w:r>
            <w:proofErr w:type="spellEnd"/>
          </w:p>
        </w:tc>
      </w:tr>
      <w:tr w:rsidR="00996912" w:rsidRPr="003562D4" w:rsidTr="002510E3">
        <w:trPr>
          <w:trHeight w:val="425"/>
        </w:trPr>
        <w:tc>
          <w:tcPr>
            <w:tcW w:w="1118" w:type="dxa"/>
            <w:tcBorders>
              <w:top w:val="nil"/>
              <w:left w:val="single" w:sz="4" w:space="0" w:color="auto"/>
              <w:bottom w:val="single" w:sz="4" w:space="0" w:color="auto"/>
              <w:right w:val="single" w:sz="4" w:space="0" w:color="auto"/>
            </w:tcBorders>
            <w:shd w:val="clear" w:color="auto" w:fill="auto"/>
            <w:vAlign w:val="bottom"/>
            <w:hideMark/>
          </w:tcPr>
          <w:p w:rsidR="00996912" w:rsidRPr="003562D4" w:rsidRDefault="00996912" w:rsidP="00996912">
            <w:pPr>
              <w:overflowPunct/>
              <w:autoSpaceDE/>
              <w:autoSpaceDN/>
              <w:adjustRightInd/>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 xml:space="preserve">Програма 1900.01.03. </w:t>
            </w:r>
          </w:p>
        </w:tc>
        <w:tc>
          <w:tcPr>
            <w:tcW w:w="2961" w:type="dxa"/>
            <w:tcBorders>
              <w:top w:val="nil"/>
              <w:left w:val="nil"/>
              <w:bottom w:val="single" w:sz="4" w:space="0" w:color="auto"/>
              <w:right w:val="single" w:sz="4" w:space="0" w:color="auto"/>
            </w:tcBorders>
            <w:shd w:val="clear" w:color="auto" w:fill="auto"/>
            <w:vAlign w:val="bottom"/>
            <w:hideMark/>
          </w:tcPr>
          <w:p w:rsidR="00996912" w:rsidRPr="003562D4" w:rsidRDefault="00996912" w:rsidP="00996912">
            <w:pPr>
              <w:overflowPunct/>
              <w:autoSpaceDE/>
              <w:autoSpaceDN/>
              <w:adjustRightInd/>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Намаляване на вредните емисии в атмосферата и подобряване качеството на атмосферния въздух</w:t>
            </w:r>
          </w:p>
        </w:tc>
        <w:tc>
          <w:tcPr>
            <w:tcW w:w="1591" w:type="dxa"/>
            <w:tcBorders>
              <w:top w:val="nil"/>
              <w:left w:val="nil"/>
              <w:bottom w:val="single" w:sz="4" w:space="0" w:color="auto"/>
              <w:right w:val="single" w:sz="4" w:space="0" w:color="auto"/>
            </w:tcBorders>
            <w:shd w:val="clear" w:color="auto" w:fill="auto"/>
            <w:noWrap/>
            <w:vAlign w:val="bottom"/>
            <w:hideMark/>
          </w:tcPr>
          <w:p w:rsidR="00996912" w:rsidRPr="003562D4" w:rsidRDefault="00996912" w:rsidP="00996912">
            <w:pPr>
              <w:overflowPunct/>
              <w:autoSpaceDE/>
              <w:autoSpaceDN/>
              <w:adjustRightInd/>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11 528 514,29 </w:t>
            </w:r>
            <w:proofErr w:type="spellStart"/>
            <w:r w:rsidRPr="003562D4">
              <w:rPr>
                <w:rFonts w:ascii="Times New Roman" w:hAnsi="Times New Roman"/>
                <w:sz w:val="16"/>
                <w:szCs w:val="16"/>
                <w:lang w:val="bg-BG" w:eastAsia="bg-BG"/>
              </w:rPr>
              <w:t>лв</w:t>
            </w:r>
            <w:proofErr w:type="spellEnd"/>
          </w:p>
        </w:tc>
        <w:tc>
          <w:tcPr>
            <w:tcW w:w="1843" w:type="dxa"/>
            <w:tcBorders>
              <w:top w:val="nil"/>
              <w:left w:val="nil"/>
              <w:bottom w:val="single" w:sz="4" w:space="0" w:color="auto"/>
              <w:right w:val="single" w:sz="4" w:space="0" w:color="auto"/>
            </w:tcBorders>
            <w:shd w:val="clear" w:color="auto" w:fill="auto"/>
            <w:noWrap/>
            <w:vAlign w:val="bottom"/>
            <w:hideMark/>
          </w:tcPr>
          <w:p w:rsidR="00996912" w:rsidRPr="003562D4" w:rsidRDefault="00996912" w:rsidP="00996912">
            <w:pPr>
              <w:overflowPunct/>
              <w:autoSpaceDE/>
              <w:autoSpaceDN/>
              <w:adjustRightInd/>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769 556,40 </w:t>
            </w:r>
            <w:proofErr w:type="spellStart"/>
            <w:r w:rsidRPr="003562D4">
              <w:rPr>
                <w:rFonts w:ascii="Times New Roman" w:hAnsi="Times New Roman"/>
                <w:sz w:val="16"/>
                <w:szCs w:val="16"/>
                <w:lang w:val="bg-BG" w:eastAsia="bg-BG"/>
              </w:rPr>
              <w:t>лв</w:t>
            </w:r>
            <w:proofErr w:type="spellEnd"/>
          </w:p>
        </w:tc>
        <w:tc>
          <w:tcPr>
            <w:tcW w:w="1362" w:type="dxa"/>
            <w:tcBorders>
              <w:top w:val="nil"/>
              <w:left w:val="nil"/>
              <w:bottom w:val="single" w:sz="4" w:space="0" w:color="auto"/>
              <w:right w:val="single" w:sz="4" w:space="0" w:color="auto"/>
            </w:tcBorders>
            <w:shd w:val="clear" w:color="auto" w:fill="auto"/>
            <w:noWrap/>
            <w:vAlign w:val="bottom"/>
            <w:hideMark/>
          </w:tcPr>
          <w:p w:rsidR="00996912" w:rsidRPr="003562D4" w:rsidRDefault="00996912" w:rsidP="00996912">
            <w:pPr>
              <w:overflowPunct/>
              <w:autoSpaceDE/>
              <w:autoSpaceDN/>
              <w:adjustRightInd/>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654 122,94 </w:t>
            </w:r>
            <w:proofErr w:type="spellStart"/>
            <w:r w:rsidRPr="003562D4">
              <w:rPr>
                <w:rFonts w:ascii="Times New Roman" w:hAnsi="Times New Roman"/>
                <w:sz w:val="16"/>
                <w:szCs w:val="16"/>
                <w:lang w:val="bg-BG" w:eastAsia="bg-BG"/>
              </w:rPr>
              <w:t>лв</w:t>
            </w:r>
            <w:proofErr w:type="spellEnd"/>
          </w:p>
        </w:tc>
        <w:tc>
          <w:tcPr>
            <w:tcW w:w="1190" w:type="dxa"/>
            <w:tcBorders>
              <w:top w:val="nil"/>
              <w:left w:val="nil"/>
              <w:bottom w:val="single" w:sz="4" w:space="0" w:color="auto"/>
              <w:right w:val="single" w:sz="4" w:space="0" w:color="auto"/>
            </w:tcBorders>
            <w:shd w:val="clear" w:color="auto" w:fill="auto"/>
            <w:noWrap/>
            <w:vAlign w:val="bottom"/>
            <w:hideMark/>
          </w:tcPr>
          <w:p w:rsidR="00996912" w:rsidRPr="003562D4" w:rsidRDefault="00996912" w:rsidP="00996912">
            <w:pPr>
              <w:overflowPunct/>
              <w:autoSpaceDE/>
              <w:autoSpaceDN/>
              <w:adjustRightInd/>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115 433,46 </w:t>
            </w:r>
            <w:proofErr w:type="spellStart"/>
            <w:r w:rsidRPr="003562D4">
              <w:rPr>
                <w:rFonts w:ascii="Times New Roman" w:hAnsi="Times New Roman"/>
                <w:sz w:val="16"/>
                <w:szCs w:val="16"/>
                <w:lang w:val="bg-BG" w:eastAsia="bg-BG"/>
              </w:rPr>
              <w:t>лв</w:t>
            </w:r>
            <w:proofErr w:type="spellEnd"/>
          </w:p>
        </w:tc>
      </w:tr>
    </w:tbl>
    <w:p w:rsidR="0098695B" w:rsidRPr="003562D4" w:rsidRDefault="0047549A" w:rsidP="00BE74F1">
      <w:pPr>
        <w:overflowPunct/>
        <w:autoSpaceDE/>
        <w:autoSpaceDN/>
        <w:adjustRightInd/>
        <w:spacing w:before="80"/>
        <w:ind w:right="28"/>
        <w:jc w:val="both"/>
        <w:textAlignment w:val="auto"/>
        <w:rPr>
          <w:rFonts w:ascii="Times New Roman" w:hAnsi="Times New Roman"/>
          <w:bCs/>
          <w:sz w:val="22"/>
          <w:szCs w:val="22"/>
          <w:lang w:val="bg-BG" w:eastAsia="ar-SA"/>
        </w:rPr>
      </w:pPr>
      <w:r w:rsidRPr="003562D4">
        <w:rPr>
          <w:rFonts w:ascii="Times New Roman" w:hAnsi="Times New Roman"/>
          <w:sz w:val="22"/>
          <w:szCs w:val="22"/>
          <w:lang w:val="bg-BG" w:eastAsia="bg-BG"/>
        </w:rPr>
        <w:t>П</w:t>
      </w:r>
      <w:r w:rsidR="00BD33B3" w:rsidRPr="003562D4">
        <w:rPr>
          <w:rFonts w:ascii="Times New Roman" w:hAnsi="Times New Roman"/>
          <w:sz w:val="22"/>
          <w:szCs w:val="22"/>
          <w:lang w:val="bg-BG" w:eastAsia="bg-BG"/>
        </w:rPr>
        <w:t>оказател</w:t>
      </w:r>
      <w:r w:rsidRPr="003562D4">
        <w:rPr>
          <w:rFonts w:ascii="Times New Roman" w:hAnsi="Times New Roman"/>
          <w:sz w:val="22"/>
          <w:szCs w:val="22"/>
          <w:lang w:val="bg-BG" w:eastAsia="bg-BG"/>
        </w:rPr>
        <w:t xml:space="preserve">ите за изпълнение на програмата: </w:t>
      </w:r>
      <w:r w:rsidR="0098695B" w:rsidRPr="003562D4">
        <w:rPr>
          <w:rFonts w:ascii="Times New Roman" w:hAnsi="Times New Roman"/>
          <w:bCs/>
          <w:sz w:val="22"/>
          <w:szCs w:val="22"/>
          <w:lang w:val="bg-BG" w:eastAsia="ar-SA"/>
        </w:rPr>
        <w:t xml:space="preserve">Броят жители, изложени на наднормено замърсяване с азотен диоксид се дължи на регистрираните над допустимия брой превишения на </w:t>
      </w:r>
      <w:proofErr w:type="spellStart"/>
      <w:r w:rsidR="0098695B" w:rsidRPr="003562D4">
        <w:rPr>
          <w:rFonts w:ascii="Times New Roman" w:hAnsi="Times New Roman"/>
          <w:bCs/>
          <w:sz w:val="22"/>
          <w:szCs w:val="22"/>
          <w:lang w:val="bg-BG" w:eastAsia="ar-SA"/>
        </w:rPr>
        <w:t>средночасовата</w:t>
      </w:r>
      <w:proofErr w:type="spellEnd"/>
      <w:r w:rsidRPr="003562D4">
        <w:rPr>
          <w:rFonts w:ascii="Times New Roman" w:hAnsi="Times New Roman"/>
          <w:bCs/>
          <w:sz w:val="22"/>
          <w:szCs w:val="22"/>
          <w:lang w:val="bg-BG" w:eastAsia="ar-SA"/>
        </w:rPr>
        <w:t xml:space="preserve"> норма по този показател в гр. </w:t>
      </w:r>
      <w:r w:rsidR="0098695B" w:rsidRPr="003562D4">
        <w:rPr>
          <w:rFonts w:ascii="Times New Roman" w:hAnsi="Times New Roman"/>
          <w:bCs/>
          <w:sz w:val="22"/>
          <w:szCs w:val="22"/>
          <w:lang w:val="bg-BG" w:eastAsia="ar-SA"/>
        </w:rPr>
        <w:t xml:space="preserve">Пловдив. Реално засегнатият брой жители на града е много по-малък, тъй като </w:t>
      </w:r>
      <w:proofErr w:type="spellStart"/>
      <w:r w:rsidR="0098695B" w:rsidRPr="003562D4">
        <w:rPr>
          <w:rFonts w:ascii="Times New Roman" w:hAnsi="Times New Roman"/>
          <w:bCs/>
          <w:sz w:val="22"/>
          <w:szCs w:val="22"/>
          <w:lang w:val="bg-BG" w:eastAsia="ar-SA"/>
        </w:rPr>
        <w:t>превишенията</w:t>
      </w:r>
      <w:proofErr w:type="spellEnd"/>
      <w:r w:rsidR="0098695B" w:rsidRPr="003562D4">
        <w:rPr>
          <w:rFonts w:ascii="Times New Roman" w:hAnsi="Times New Roman"/>
          <w:bCs/>
          <w:sz w:val="22"/>
          <w:szCs w:val="22"/>
          <w:lang w:val="bg-BG" w:eastAsia="ar-SA"/>
        </w:rPr>
        <w:t xml:space="preserve"> са регистрирани само в един пункт за мониторинг на територията на град Пловдив. Увеличеният брой жители, изложени на наднормено замърсяване с фини </w:t>
      </w:r>
      <w:proofErr w:type="spellStart"/>
      <w:r w:rsidR="0098695B" w:rsidRPr="003562D4">
        <w:rPr>
          <w:rFonts w:ascii="Times New Roman" w:hAnsi="Times New Roman"/>
          <w:bCs/>
          <w:sz w:val="22"/>
          <w:szCs w:val="22"/>
          <w:lang w:val="bg-BG" w:eastAsia="ar-SA"/>
        </w:rPr>
        <w:t>прахови</w:t>
      </w:r>
      <w:proofErr w:type="spellEnd"/>
      <w:r w:rsidR="0098695B" w:rsidRPr="003562D4">
        <w:rPr>
          <w:rFonts w:ascii="Times New Roman" w:hAnsi="Times New Roman"/>
          <w:bCs/>
          <w:sz w:val="22"/>
          <w:szCs w:val="22"/>
          <w:lang w:val="bg-BG" w:eastAsia="ar-SA"/>
        </w:rPr>
        <w:t xml:space="preserve"> частици (ФПЧ</w:t>
      </w:r>
      <w:r w:rsidR="0098695B" w:rsidRPr="003562D4">
        <w:rPr>
          <w:rFonts w:ascii="Times New Roman" w:hAnsi="Times New Roman"/>
          <w:bCs/>
          <w:sz w:val="22"/>
          <w:szCs w:val="22"/>
          <w:vertAlign w:val="subscript"/>
          <w:lang w:val="bg-BG" w:eastAsia="ar-SA"/>
        </w:rPr>
        <w:t>2.5</w:t>
      </w:r>
      <w:r w:rsidR="0098695B" w:rsidRPr="003562D4">
        <w:rPr>
          <w:rFonts w:ascii="Times New Roman" w:hAnsi="Times New Roman"/>
          <w:bCs/>
          <w:sz w:val="22"/>
          <w:szCs w:val="22"/>
          <w:lang w:val="bg-BG" w:eastAsia="ar-SA"/>
        </w:rPr>
        <w:t xml:space="preserve">) се дължи на регистрираната наднормена средногодишна концентрация по този показател в градовете София и Пловдив. Към населението, засегнато от наднормено замърсяване със серен диоксид, </w:t>
      </w:r>
      <w:r w:rsidRPr="003562D4">
        <w:rPr>
          <w:rFonts w:ascii="Times New Roman" w:hAnsi="Times New Roman"/>
          <w:bCs/>
          <w:sz w:val="22"/>
          <w:szCs w:val="22"/>
          <w:lang w:val="bg-BG" w:eastAsia="ar-SA"/>
        </w:rPr>
        <w:t>е добавено и населението на гр. Перник (към това на гр.</w:t>
      </w:r>
      <w:r w:rsidR="0098695B" w:rsidRPr="003562D4">
        <w:rPr>
          <w:rFonts w:ascii="Times New Roman" w:hAnsi="Times New Roman"/>
          <w:bCs/>
          <w:sz w:val="22"/>
          <w:szCs w:val="22"/>
          <w:lang w:val="bg-BG" w:eastAsia="ar-SA"/>
        </w:rPr>
        <w:t xml:space="preserve"> Гълъбово), където има регистрирани повече от допустимия брой превишения на </w:t>
      </w:r>
      <w:proofErr w:type="spellStart"/>
      <w:r w:rsidR="0098695B" w:rsidRPr="003562D4">
        <w:rPr>
          <w:rFonts w:ascii="Times New Roman" w:hAnsi="Times New Roman"/>
          <w:bCs/>
          <w:sz w:val="22"/>
          <w:szCs w:val="22"/>
          <w:lang w:val="bg-BG" w:eastAsia="ar-SA"/>
        </w:rPr>
        <w:t>средноденонощната</w:t>
      </w:r>
      <w:proofErr w:type="spellEnd"/>
      <w:r w:rsidR="0098695B" w:rsidRPr="003562D4">
        <w:rPr>
          <w:rFonts w:ascii="Times New Roman" w:hAnsi="Times New Roman"/>
          <w:bCs/>
          <w:sz w:val="22"/>
          <w:szCs w:val="22"/>
          <w:lang w:val="bg-BG" w:eastAsia="ar-SA"/>
        </w:rPr>
        <w:t xml:space="preserve"> норма за този показател.</w:t>
      </w:r>
    </w:p>
    <w:p w:rsidR="0098695B" w:rsidRPr="003562D4" w:rsidRDefault="0098695B" w:rsidP="00BE74F1">
      <w:pPr>
        <w:overflowPunct/>
        <w:autoSpaceDE/>
        <w:autoSpaceDN/>
        <w:adjustRightInd/>
        <w:spacing w:before="80"/>
        <w:ind w:right="28"/>
        <w:jc w:val="both"/>
        <w:textAlignment w:val="auto"/>
        <w:rPr>
          <w:rFonts w:ascii="Times New Roman" w:hAnsi="Times New Roman"/>
          <w:bCs/>
          <w:sz w:val="22"/>
          <w:szCs w:val="22"/>
          <w:lang w:val="bg-BG" w:eastAsia="ar-SA"/>
        </w:rPr>
      </w:pPr>
      <w:proofErr w:type="spellStart"/>
      <w:r w:rsidRPr="003562D4">
        <w:rPr>
          <w:rFonts w:ascii="Times New Roman" w:hAnsi="Times New Roman"/>
          <w:bCs/>
          <w:sz w:val="22"/>
          <w:szCs w:val="22"/>
          <w:lang w:val="bg-BG" w:eastAsia="ar-SA"/>
        </w:rPr>
        <w:t>Превишението</w:t>
      </w:r>
      <w:proofErr w:type="spellEnd"/>
      <w:r w:rsidRPr="003562D4">
        <w:rPr>
          <w:rFonts w:ascii="Times New Roman" w:hAnsi="Times New Roman"/>
          <w:bCs/>
          <w:sz w:val="22"/>
          <w:szCs w:val="22"/>
          <w:lang w:val="bg-BG" w:eastAsia="ar-SA"/>
        </w:rPr>
        <w:t xml:space="preserve"> на целевите стойности по показателя „Намаляване броя на населението, потенциално изложено на наднормено замърсяване”, най-вече по показатели „ФПЧ</w:t>
      </w:r>
      <w:r w:rsidRPr="003562D4">
        <w:rPr>
          <w:rFonts w:ascii="Times New Roman" w:hAnsi="Times New Roman"/>
          <w:bCs/>
          <w:sz w:val="22"/>
          <w:szCs w:val="22"/>
          <w:vertAlign w:val="subscript"/>
          <w:lang w:val="bg-BG" w:eastAsia="ar-SA"/>
        </w:rPr>
        <w:t>10</w:t>
      </w:r>
      <w:r w:rsidRPr="003562D4">
        <w:rPr>
          <w:rFonts w:ascii="Times New Roman" w:hAnsi="Times New Roman"/>
          <w:bCs/>
          <w:sz w:val="22"/>
          <w:szCs w:val="22"/>
          <w:lang w:val="bg-BG" w:eastAsia="ar-SA"/>
        </w:rPr>
        <w:t xml:space="preserve"> ”, „ПАВ” и частично по „серен диоксид“, и „азотен диоксид“ се дължи основно на:</w:t>
      </w:r>
    </w:p>
    <w:p w:rsidR="0098695B" w:rsidRPr="003562D4" w:rsidRDefault="0098695B" w:rsidP="0047549A">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широкото използване в бита на твърди горива, включително въглища с високо съдържание на пепел и сяра;</w:t>
      </w:r>
    </w:p>
    <w:p w:rsidR="0098695B" w:rsidRPr="003562D4" w:rsidRDefault="0098695B" w:rsidP="0047549A">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изпълнението от страна на общинските власти само на част от предвидените мерки в актуализираните общински програми. Не се изпълняват мерки, които биха имали значителен измерим ефект по отношение нивата на замърсителите;</w:t>
      </w:r>
    </w:p>
    <w:p w:rsidR="0098695B" w:rsidRPr="003562D4" w:rsidRDefault="0098695B" w:rsidP="0047549A">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 xml:space="preserve">пренебрегването от страна на общинските власти на прилагането на мерки по поддържане на пътната инфраструктура и контрола на строителните дейности; </w:t>
      </w:r>
    </w:p>
    <w:p w:rsidR="0098695B" w:rsidRPr="003562D4" w:rsidRDefault="0098695B" w:rsidP="0047549A">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експлоатацията на някои големи горивни инсталации, използващи местни въглища с високо съдържание на сяра;</w:t>
      </w:r>
    </w:p>
    <w:p w:rsidR="0098695B" w:rsidRPr="003562D4" w:rsidRDefault="0098695B" w:rsidP="0047549A">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lastRenderedPageBreak/>
        <w:t xml:space="preserve">нарасналият (в пъти през последните две десетилетия) автомобилен трафик и свързаните с него увеличени емисии на фини </w:t>
      </w:r>
      <w:proofErr w:type="spellStart"/>
      <w:r w:rsidRPr="003562D4">
        <w:rPr>
          <w:rFonts w:ascii="Times New Roman" w:hAnsi="Times New Roman"/>
          <w:bCs/>
          <w:lang w:eastAsia="ar-SA"/>
        </w:rPr>
        <w:t>прахови</w:t>
      </w:r>
      <w:proofErr w:type="spellEnd"/>
      <w:r w:rsidRPr="003562D4">
        <w:rPr>
          <w:rFonts w:ascii="Times New Roman" w:hAnsi="Times New Roman"/>
          <w:bCs/>
          <w:lang w:eastAsia="ar-SA"/>
        </w:rPr>
        <w:t xml:space="preserve"> частици и азотни оксиди;</w:t>
      </w:r>
    </w:p>
    <w:p w:rsidR="004D0311" w:rsidRPr="003562D4" w:rsidRDefault="0098695B" w:rsidP="0047549A">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недостатъчно ефективният контрол по отношение на състоянието на автомобилния парк в страната от гледна точка съответствие на реалните емисии на вредни вещества в отработените газове на автомобила, със съответния европейски стандарт (EURO), който е в сила към момента, в който е произведено превозното средство.</w:t>
      </w:r>
    </w:p>
    <w:p w:rsidR="00970735" w:rsidRPr="003562D4" w:rsidRDefault="00BD33B3" w:rsidP="00970735">
      <w:pPr>
        <w:overflowPunct/>
        <w:autoSpaceDE/>
        <w:autoSpaceDN/>
        <w:adjustRightInd/>
        <w:spacing w:before="120"/>
        <w:ind w:right="28"/>
        <w:jc w:val="both"/>
        <w:textAlignment w:val="auto"/>
        <w:rPr>
          <w:rFonts w:ascii="Times New Roman" w:hAnsi="Times New Roman"/>
          <w:b/>
          <w:color w:val="008000"/>
          <w:sz w:val="22"/>
          <w:szCs w:val="22"/>
          <w:lang w:val="bg-BG" w:eastAsia="pl-PL"/>
        </w:rPr>
      </w:pPr>
      <w:r w:rsidRPr="003562D4">
        <w:rPr>
          <w:rFonts w:ascii="Times New Roman" w:hAnsi="Times New Roman"/>
          <w:b/>
          <w:color w:val="008000"/>
          <w:sz w:val="22"/>
          <w:szCs w:val="22"/>
          <w:lang w:val="bg-BG" w:eastAsia="pl-PL"/>
        </w:rPr>
        <w:t>П</w:t>
      </w:r>
      <w:r w:rsidR="00E20623" w:rsidRPr="003562D4">
        <w:rPr>
          <w:rFonts w:ascii="Times New Roman" w:hAnsi="Times New Roman"/>
          <w:b/>
          <w:color w:val="008000"/>
          <w:sz w:val="22"/>
          <w:szCs w:val="22"/>
          <w:lang w:val="bg-BG" w:eastAsia="pl-PL"/>
        </w:rPr>
        <w:t>р</w:t>
      </w:r>
      <w:r w:rsidRPr="003562D4">
        <w:rPr>
          <w:rFonts w:ascii="Times New Roman" w:hAnsi="Times New Roman"/>
          <w:b/>
          <w:color w:val="008000"/>
          <w:sz w:val="22"/>
          <w:szCs w:val="22"/>
          <w:lang w:val="bg-BG" w:eastAsia="pl-PL"/>
        </w:rPr>
        <w:t>ограма 1900.01.04 „СЪХРАНЯВАНЕ, УКРЕПВАНЕ И ВЪЗСТАНОВЯВАНЕ НА ЕКОСИСТЕМИ, МЕСТООБИТАНИЯ, ВИДОВЕ И ГЕНЕТИЧНИТЕ ИМ РЕСУРСИ”</w:t>
      </w:r>
    </w:p>
    <w:p w:rsidR="00970735" w:rsidRPr="003562D4" w:rsidRDefault="00BD33B3" w:rsidP="00970735">
      <w:pPr>
        <w:overflowPunct/>
        <w:autoSpaceDE/>
        <w:autoSpaceDN/>
        <w:adjustRightInd/>
        <w:spacing w:before="80"/>
        <w:ind w:right="28"/>
        <w:jc w:val="both"/>
        <w:textAlignment w:val="auto"/>
        <w:rPr>
          <w:rFonts w:ascii="Times New Roman" w:hAnsi="Times New Roman"/>
          <w:b/>
          <w:color w:val="008000"/>
          <w:sz w:val="22"/>
          <w:szCs w:val="22"/>
          <w:lang w:val="bg-BG" w:eastAsia="pl-PL"/>
        </w:rPr>
      </w:pPr>
      <w:r w:rsidRPr="003562D4">
        <w:rPr>
          <w:rFonts w:ascii="Times New Roman" w:eastAsia="Calibri" w:hAnsi="Times New Roman"/>
          <w:sz w:val="22"/>
          <w:szCs w:val="22"/>
          <w:lang w:val="bg-BG"/>
        </w:rPr>
        <w:t xml:space="preserve">Издадени са разрешителни, съгласно утвърдения разрешителен режим и са извършени редица дейности за контрола и спазването му. </w:t>
      </w:r>
    </w:p>
    <w:p w:rsidR="001F6399" w:rsidRPr="003562D4" w:rsidRDefault="00970735" w:rsidP="001F6399">
      <w:pPr>
        <w:overflowPunct/>
        <w:autoSpaceDE/>
        <w:autoSpaceDN/>
        <w:adjustRightInd/>
        <w:spacing w:before="80"/>
        <w:ind w:right="28"/>
        <w:jc w:val="both"/>
        <w:textAlignment w:val="auto"/>
        <w:rPr>
          <w:rFonts w:ascii="Times New Roman" w:eastAsia="Calibri" w:hAnsi="Times New Roman"/>
          <w:bCs/>
          <w:sz w:val="22"/>
          <w:szCs w:val="22"/>
          <w:lang w:val="bg-BG"/>
        </w:rPr>
      </w:pPr>
      <w:r w:rsidRPr="003562D4">
        <w:rPr>
          <w:rFonts w:ascii="Times New Roman" w:eastAsia="Calibri" w:hAnsi="Times New Roman"/>
          <w:bCs/>
          <w:sz w:val="22"/>
          <w:szCs w:val="22"/>
          <w:lang w:val="bg-BG"/>
        </w:rPr>
        <w:t>О</w:t>
      </w:r>
      <w:r w:rsidR="00BD33B3" w:rsidRPr="003562D4">
        <w:rPr>
          <w:rFonts w:ascii="Times New Roman" w:eastAsia="Calibri" w:hAnsi="Times New Roman"/>
          <w:bCs/>
          <w:sz w:val="22"/>
          <w:szCs w:val="22"/>
          <w:lang w:val="bg-BG"/>
        </w:rPr>
        <w:t xml:space="preserve">съществени </w:t>
      </w:r>
      <w:r w:rsidRPr="003562D4">
        <w:rPr>
          <w:rFonts w:ascii="Times New Roman" w:eastAsia="Calibri" w:hAnsi="Times New Roman"/>
          <w:bCs/>
          <w:sz w:val="22"/>
          <w:szCs w:val="22"/>
          <w:lang w:val="bg-BG"/>
        </w:rPr>
        <w:t>са</w:t>
      </w:r>
      <w:r w:rsidR="001F6C0C">
        <w:rPr>
          <w:rFonts w:ascii="Times New Roman" w:eastAsia="Calibri" w:hAnsi="Times New Roman"/>
          <w:bCs/>
          <w:sz w:val="22"/>
          <w:szCs w:val="22"/>
          <w:lang w:val="bg-BG"/>
        </w:rPr>
        <w:t xml:space="preserve"> </w:t>
      </w:r>
      <w:r w:rsidR="00BD33B3" w:rsidRPr="003562D4">
        <w:rPr>
          <w:rFonts w:ascii="Times New Roman" w:eastAsia="Calibri" w:hAnsi="Times New Roman"/>
          <w:bCs/>
          <w:sz w:val="22"/>
          <w:szCs w:val="22"/>
          <w:lang w:val="bg-BG"/>
        </w:rPr>
        <w:t>дейности и реализирани участия в заседания на глобално ниво на Конференциите на страните-членки по международните конвенции и споразумения, по въпроси, свързани с опазване на биологичното разнообразие и управление на защитени територии, включени в списъци към ме</w:t>
      </w:r>
      <w:r w:rsidRPr="003562D4">
        <w:rPr>
          <w:rFonts w:ascii="Times New Roman" w:eastAsia="Calibri" w:hAnsi="Times New Roman"/>
          <w:bCs/>
          <w:sz w:val="22"/>
          <w:szCs w:val="22"/>
          <w:lang w:val="bg-BG"/>
        </w:rPr>
        <w:t>ждународни конвенции и програми.</w:t>
      </w:r>
    </w:p>
    <w:p w:rsidR="00195740" w:rsidRPr="003562D4" w:rsidRDefault="001F6399" w:rsidP="00195740">
      <w:pPr>
        <w:overflowPunct/>
        <w:autoSpaceDE/>
        <w:autoSpaceDN/>
        <w:adjustRightInd/>
        <w:spacing w:before="80"/>
        <w:ind w:right="28"/>
        <w:jc w:val="both"/>
        <w:textAlignment w:val="auto"/>
        <w:rPr>
          <w:rFonts w:ascii="Times New Roman" w:hAnsi="Times New Roman"/>
          <w:sz w:val="22"/>
          <w:szCs w:val="22"/>
          <w:lang w:val="ru-RU" w:eastAsia="ja-JP"/>
        </w:rPr>
      </w:pPr>
      <w:r w:rsidRPr="003562D4">
        <w:rPr>
          <w:rFonts w:ascii="Times New Roman" w:hAnsi="Times New Roman"/>
          <w:sz w:val="22"/>
          <w:szCs w:val="22"/>
          <w:lang w:val="ru-RU" w:eastAsia="ja-JP"/>
        </w:rPr>
        <w:t xml:space="preserve">Обявени са две защитени зона за опазване на природните местообитания и на дивата флора и фауна: </w:t>
      </w:r>
      <w:r w:rsidRPr="003562D4">
        <w:rPr>
          <w:rFonts w:ascii="Times New Roman" w:hAnsi="Times New Roman"/>
          <w:sz w:val="22"/>
          <w:szCs w:val="22"/>
          <w:lang w:eastAsia="ja-JP"/>
        </w:rPr>
        <w:t>BG</w:t>
      </w:r>
      <w:r w:rsidRPr="003562D4">
        <w:rPr>
          <w:rFonts w:ascii="Times New Roman" w:hAnsi="Times New Roman"/>
          <w:sz w:val="22"/>
          <w:szCs w:val="22"/>
          <w:lang w:val="ru-RU" w:eastAsia="ja-JP"/>
        </w:rPr>
        <w:t xml:space="preserve">0000635 „Девненски хълмове”, и </w:t>
      </w:r>
      <w:r w:rsidRPr="003562D4">
        <w:rPr>
          <w:rFonts w:ascii="Times New Roman" w:hAnsi="Times New Roman"/>
          <w:sz w:val="22"/>
          <w:szCs w:val="22"/>
          <w:lang w:eastAsia="ja-JP"/>
        </w:rPr>
        <w:t>BG</w:t>
      </w:r>
      <w:r w:rsidR="00195740" w:rsidRPr="003562D4">
        <w:rPr>
          <w:rFonts w:ascii="Times New Roman" w:hAnsi="Times New Roman"/>
          <w:sz w:val="22"/>
          <w:szCs w:val="22"/>
          <w:lang w:val="ru-RU" w:eastAsia="ja-JP"/>
        </w:rPr>
        <w:t>0000130 „Крайморска Добруджа”.</w:t>
      </w:r>
    </w:p>
    <w:p w:rsidR="00195740" w:rsidRPr="003562D4" w:rsidRDefault="00351DBD" w:rsidP="00195740">
      <w:pPr>
        <w:overflowPunct/>
        <w:autoSpaceDE/>
        <w:autoSpaceDN/>
        <w:adjustRightInd/>
        <w:spacing w:before="80"/>
        <w:ind w:right="28"/>
        <w:jc w:val="both"/>
        <w:textAlignment w:val="auto"/>
        <w:rPr>
          <w:rFonts w:ascii="Times New Roman" w:hAnsi="Times New Roman"/>
          <w:sz w:val="22"/>
          <w:szCs w:val="22"/>
          <w:lang w:val="bg-BG" w:eastAsia="ja-JP"/>
        </w:rPr>
      </w:pPr>
      <w:r w:rsidRPr="003562D4">
        <w:rPr>
          <w:rFonts w:ascii="Times New Roman" w:hAnsi="Times New Roman"/>
          <w:sz w:val="22"/>
          <w:szCs w:val="22"/>
          <w:lang w:val="ru-RU" w:eastAsia="ja-JP"/>
        </w:rPr>
        <w:t>В изпълнение на Решение на Съда на Европейския съюз във връзка с наказателна процедура относно проекти на територията на орнитологично важно място и Специална защитена зона Калиакра</w:t>
      </w:r>
      <w:r w:rsidR="00195740" w:rsidRPr="003562D4">
        <w:rPr>
          <w:rFonts w:ascii="Times New Roman" w:hAnsi="Times New Roman"/>
          <w:sz w:val="22"/>
          <w:szCs w:val="22"/>
          <w:lang w:val="ru-RU" w:eastAsia="ja-JP"/>
        </w:rPr>
        <w:t xml:space="preserve">: </w:t>
      </w:r>
      <w:r w:rsidRPr="003562D4">
        <w:rPr>
          <w:rFonts w:ascii="Times New Roman" w:hAnsi="Times New Roman"/>
          <w:sz w:val="22"/>
          <w:szCs w:val="22"/>
          <w:lang w:val="ru-RU" w:eastAsia="ja-JP"/>
        </w:rPr>
        <w:t>утвърдени</w:t>
      </w:r>
      <w:r w:rsidR="00195740" w:rsidRPr="003562D4">
        <w:rPr>
          <w:rFonts w:ascii="Times New Roman" w:hAnsi="Times New Roman"/>
          <w:sz w:val="22"/>
          <w:szCs w:val="22"/>
          <w:lang w:val="bg-BG" w:eastAsia="ja-JP"/>
        </w:rPr>
        <w:t xml:space="preserve"> са</w:t>
      </w:r>
      <w:r w:rsidRPr="003562D4">
        <w:rPr>
          <w:rFonts w:ascii="Times New Roman" w:hAnsi="Times New Roman"/>
          <w:sz w:val="22"/>
          <w:szCs w:val="22"/>
          <w:lang w:val="ru-RU" w:eastAsia="ja-JP"/>
        </w:rPr>
        <w:t xml:space="preserve"> „Инструкция относно изграждането, експлоатацията и оценката на ефективността на системите за ранно предупреждение за управление на риска от сблъсък  на птиците с ветрогенератори“ и Плана за изпълнение на дейности за възстановяване на приоритетно природно мест</w:t>
      </w:r>
      <w:r w:rsidR="00195740" w:rsidRPr="003562D4">
        <w:rPr>
          <w:rFonts w:ascii="Times New Roman" w:hAnsi="Times New Roman"/>
          <w:sz w:val="22"/>
          <w:szCs w:val="22"/>
          <w:lang w:val="ru-RU" w:eastAsia="ja-JP"/>
        </w:rPr>
        <w:t>ообитание Понто-Сарматски степи; у</w:t>
      </w:r>
      <w:r w:rsidRPr="003562D4">
        <w:rPr>
          <w:rFonts w:ascii="Times New Roman" w:hAnsi="Times New Roman"/>
          <w:sz w:val="22"/>
          <w:szCs w:val="22"/>
          <w:lang w:val="ru-RU" w:eastAsia="ja-JP"/>
        </w:rPr>
        <w:t>твърден е План за действие за опазване на червеногушата гъска (</w:t>
      </w:r>
      <w:proofErr w:type="spellStart"/>
      <w:r w:rsidRPr="003562D4">
        <w:rPr>
          <w:rFonts w:ascii="Times New Roman" w:hAnsi="Times New Roman"/>
          <w:sz w:val="22"/>
          <w:szCs w:val="22"/>
          <w:lang w:eastAsia="ja-JP"/>
        </w:rPr>
        <w:t>Branta</w:t>
      </w:r>
      <w:proofErr w:type="spellEnd"/>
      <w:r w:rsidRPr="003562D4">
        <w:rPr>
          <w:rFonts w:ascii="Times New Roman" w:hAnsi="Times New Roman"/>
          <w:sz w:val="22"/>
          <w:szCs w:val="22"/>
          <w:lang w:val="ru-RU" w:eastAsia="ja-JP"/>
        </w:rPr>
        <w:t xml:space="preserve"> </w:t>
      </w:r>
      <w:proofErr w:type="spellStart"/>
      <w:r w:rsidRPr="003562D4">
        <w:rPr>
          <w:rFonts w:ascii="Times New Roman" w:hAnsi="Times New Roman"/>
          <w:sz w:val="22"/>
          <w:szCs w:val="22"/>
          <w:lang w:eastAsia="ja-JP"/>
        </w:rPr>
        <w:t>ruficollis</w:t>
      </w:r>
      <w:proofErr w:type="spellEnd"/>
      <w:r w:rsidRPr="003562D4">
        <w:rPr>
          <w:rFonts w:ascii="Times New Roman" w:hAnsi="Times New Roman"/>
          <w:sz w:val="22"/>
          <w:szCs w:val="22"/>
          <w:lang w:val="ru-RU" w:eastAsia="ja-JP"/>
        </w:rPr>
        <w:t>) в България за периода 2018 – 2027 г.</w:t>
      </w:r>
      <w:r w:rsidR="00195740" w:rsidRPr="003562D4">
        <w:rPr>
          <w:rFonts w:ascii="Times New Roman" w:hAnsi="Times New Roman"/>
          <w:sz w:val="22"/>
          <w:szCs w:val="22"/>
          <w:lang w:val="ru-RU" w:eastAsia="ja-JP"/>
        </w:rPr>
        <w:t xml:space="preserve">; прието е </w:t>
      </w:r>
      <w:r w:rsidRPr="003562D4">
        <w:rPr>
          <w:rFonts w:ascii="Times New Roman" w:hAnsi="Times New Roman"/>
          <w:sz w:val="22"/>
          <w:szCs w:val="22"/>
          <w:lang w:val="ru-RU" w:eastAsia="ja-JP"/>
        </w:rPr>
        <w:t xml:space="preserve">предложение за нова защитена зона за птиците </w:t>
      </w:r>
      <w:r w:rsidRPr="003562D4">
        <w:rPr>
          <w:rFonts w:ascii="Times New Roman" w:hAnsi="Times New Roman"/>
          <w:sz w:val="22"/>
          <w:szCs w:val="22"/>
          <w:lang w:eastAsia="ja-JP"/>
        </w:rPr>
        <w:t>BG</w:t>
      </w:r>
      <w:r w:rsidRPr="003562D4">
        <w:rPr>
          <w:rFonts w:ascii="Times New Roman" w:hAnsi="Times New Roman"/>
          <w:sz w:val="22"/>
          <w:szCs w:val="22"/>
          <w:lang w:val="ru-RU" w:eastAsia="ja-JP"/>
        </w:rPr>
        <w:t>0002129 „Рила б</w:t>
      </w:r>
      <w:r w:rsidR="00195740" w:rsidRPr="003562D4">
        <w:rPr>
          <w:rFonts w:ascii="Times New Roman" w:hAnsi="Times New Roman"/>
          <w:sz w:val="22"/>
          <w:szCs w:val="22"/>
          <w:lang w:val="ru-RU" w:eastAsia="ja-JP"/>
        </w:rPr>
        <w:t>уфер” с обща площ 38 377, 81 ха</w:t>
      </w:r>
      <w:r w:rsidR="00195740" w:rsidRPr="003562D4">
        <w:rPr>
          <w:rFonts w:ascii="Times New Roman" w:hAnsi="Times New Roman"/>
          <w:sz w:val="22"/>
          <w:szCs w:val="22"/>
          <w:lang w:val="bg-BG" w:eastAsia="ja-JP"/>
        </w:rPr>
        <w:t xml:space="preserve"> и </w:t>
      </w:r>
      <w:r w:rsidRPr="003562D4">
        <w:rPr>
          <w:rFonts w:ascii="Times New Roman" w:hAnsi="Times New Roman"/>
          <w:sz w:val="22"/>
          <w:szCs w:val="22"/>
          <w:lang w:val="ru-RU" w:eastAsia="ja-JP"/>
        </w:rPr>
        <w:t xml:space="preserve">предложение за нова защитена зона за опазване на природните местообитания и дивата флора и фауна </w:t>
      </w:r>
      <w:r w:rsidRPr="003562D4">
        <w:rPr>
          <w:rFonts w:ascii="Times New Roman" w:hAnsi="Times New Roman"/>
          <w:sz w:val="22"/>
          <w:szCs w:val="22"/>
          <w:lang w:eastAsia="ja-JP"/>
        </w:rPr>
        <w:t>BG</w:t>
      </w:r>
      <w:r w:rsidRPr="003562D4">
        <w:rPr>
          <w:rFonts w:ascii="Times New Roman" w:hAnsi="Times New Roman"/>
          <w:sz w:val="22"/>
          <w:szCs w:val="22"/>
          <w:lang w:val="ru-RU" w:eastAsia="ja-JP"/>
        </w:rPr>
        <w:t>0000636 „Ниска Рила“</w:t>
      </w:r>
      <w:r w:rsidR="00195740" w:rsidRPr="003562D4">
        <w:rPr>
          <w:rFonts w:ascii="Times New Roman" w:hAnsi="Times New Roman"/>
          <w:sz w:val="22"/>
          <w:szCs w:val="22"/>
          <w:lang w:val="bg-BG" w:eastAsia="ja-JP"/>
        </w:rPr>
        <w:t>.</w:t>
      </w:r>
    </w:p>
    <w:p w:rsidR="004837A2" w:rsidRPr="003562D4" w:rsidRDefault="00351DBD" w:rsidP="004837A2">
      <w:pPr>
        <w:overflowPunct/>
        <w:autoSpaceDE/>
        <w:autoSpaceDN/>
        <w:adjustRightInd/>
        <w:spacing w:before="80"/>
        <w:ind w:right="28"/>
        <w:jc w:val="both"/>
        <w:textAlignment w:val="auto"/>
        <w:rPr>
          <w:rFonts w:ascii="Times New Roman" w:hAnsi="Times New Roman"/>
          <w:sz w:val="22"/>
          <w:szCs w:val="22"/>
          <w:lang w:val="ru-RU"/>
        </w:rPr>
      </w:pPr>
      <w:r w:rsidRPr="003562D4">
        <w:rPr>
          <w:rFonts w:ascii="Times New Roman" w:hAnsi="Times New Roman"/>
          <w:sz w:val="22"/>
          <w:szCs w:val="22"/>
          <w:lang w:val="ru-RU" w:eastAsia="ja-JP"/>
        </w:rPr>
        <w:t xml:space="preserve">Обявени са две защитени територии от </w:t>
      </w:r>
      <w:r w:rsidR="004169DA" w:rsidRPr="003562D4">
        <w:rPr>
          <w:rFonts w:ascii="Times New Roman" w:hAnsi="Times New Roman"/>
          <w:sz w:val="22"/>
          <w:szCs w:val="22"/>
          <w:lang w:val="ru-RU" w:eastAsia="ja-JP"/>
        </w:rPr>
        <w:t>категорията „защитена местност“</w:t>
      </w:r>
      <w:r w:rsidR="004837A2" w:rsidRPr="003562D4">
        <w:rPr>
          <w:rFonts w:ascii="Times New Roman" w:hAnsi="Times New Roman"/>
          <w:sz w:val="22"/>
          <w:szCs w:val="22"/>
          <w:lang w:val="ru-RU" w:eastAsia="ja-JP"/>
        </w:rPr>
        <w:t>, п</w:t>
      </w:r>
      <w:r w:rsidRPr="003562D4">
        <w:rPr>
          <w:rFonts w:ascii="Times New Roman" w:hAnsi="Times New Roman"/>
          <w:sz w:val="22"/>
          <w:szCs w:val="22"/>
          <w:lang w:val="ru-RU"/>
        </w:rPr>
        <w:t xml:space="preserve">рекатегоризирана е природна </w:t>
      </w:r>
      <w:r w:rsidR="004837A2" w:rsidRPr="003562D4">
        <w:rPr>
          <w:rFonts w:ascii="Times New Roman" w:hAnsi="Times New Roman"/>
          <w:sz w:val="22"/>
          <w:szCs w:val="22"/>
          <w:lang w:val="ru-RU"/>
        </w:rPr>
        <w:t>забележителност „Блатото Алепу“, у</w:t>
      </w:r>
      <w:r w:rsidRPr="003562D4">
        <w:rPr>
          <w:rFonts w:ascii="Times New Roman" w:hAnsi="Times New Roman"/>
          <w:sz w:val="22"/>
          <w:szCs w:val="22"/>
          <w:lang w:val="ru-RU" w:eastAsia="ja-JP"/>
        </w:rPr>
        <w:t xml:space="preserve">величена е с 108.976 дка площта на ЗМ „Находище </w:t>
      </w:r>
      <w:r w:rsidR="004169DA" w:rsidRPr="003562D4">
        <w:rPr>
          <w:rFonts w:ascii="Times New Roman" w:hAnsi="Times New Roman"/>
          <w:sz w:val="22"/>
          <w:szCs w:val="22"/>
          <w:lang w:val="ru-RU" w:eastAsia="ja-JP"/>
        </w:rPr>
        <w:t>на блатно кокиче в м. „Блатото“</w:t>
      </w:r>
      <w:r w:rsidR="004837A2" w:rsidRPr="003562D4">
        <w:rPr>
          <w:rFonts w:ascii="Times New Roman" w:hAnsi="Times New Roman"/>
          <w:sz w:val="22"/>
          <w:szCs w:val="22"/>
          <w:lang w:val="ru-RU" w:eastAsia="ja-JP"/>
        </w:rPr>
        <w:t>, п</w:t>
      </w:r>
      <w:r w:rsidRPr="003562D4">
        <w:rPr>
          <w:rFonts w:ascii="Times New Roman" w:hAnsi="Times New Roman"/>
          <w:sz w:val="22"/>
          <w:szCs w:val="22"/>
          <w:lang w:val="ru-RU"/>
        </w:rPr>
        <w:t>роведена е процедура за</w:t>
      </w:r>
      <w:r w:rsidR="004837A2" w:rsidRPr="003562D4">
        <w:rPr>
          <w:rFonts w:ascii="Times New Roman" w:hAnsi="Times New Roman"/>
          <w:sz w:val="22"/>
          <w:szCs w:val="22"/>
          <w:lang w:val="ru-RU"/>
        </w:rPr>
        <w:t>:</w:t>
      </w:r>
      <w:r w:rsidRPr="003562D4">
        <w:rPr>
          <w:rFonts w:ascii="Times New Roman" w:hAnsi="Times New Roman"/>
          <w:sz w:val="22"/>
          <w:szCs w:val="22"/>
          <w:lang w:val="ru-RU"/>
        </w:rPr>
        <w:t xml:space="preserve"> намаляване на площта на Резерв</w:t>
      </w:r>
      <w:r w:rsidR="004837A2" w:rsidRPr="003562D4">
        <w:rPr>
          <w:rFonts w:ascii="Times New Roman" w:hAnsi="Times New Roman"/>
          <w:sz w:val="22"/>
          <w:szCs w:val="22"/>
          <w:lang w:val="ru-RU"/>
        </w:rPr>
        <w:t xml:space="preserve">ат „Калиакра“ с 21,987 дка.; </w:t>
      </w:r>
      <w:r w:rsidRPr="003562D4">
        <w:rPr>
          <w:rFonts w:ascii="Times New Roman" w:hAnsi="Times New Roman"/>
          <w:sz w:val="22"/>
          <w:szCs w:val="22"/>
          <w:lang w:val="ru-RU"/>
        </w:rPr>
        <w:t>увеличаване на площта на Защитена местност „Степите“ с 20,439 дка</w:t>
      </w:r>
      <w:r w:rsidR="004169DA" w:rsidRPr="003562D4">
        <w:rPr>
          <w:rFonts w:ascii="Times New Roman" w:hAnsi="Times New Roman"/>
          <w:sz w:val="22"/>
          <w:szCs w:val="22"/>
          <w:lang w:val="ru-RU"/>
        </w:rPr>
        <w:t>.</w:t>
      </w:r>
      <w:r w:rsidR="004837A2" w:rsidRPr="003562D4">
        <w:rPr>
          <w:rFonts w:ascii="Times New Roman" w:hAnsi="Times New Roman"/>
          <w:sz w:val="22"/>
          <w:szCs w:val="22"/>
          <w:lang w:val="ru-RU"/>
        </w:rPr>
        <w:t xml:space="preserve">, </w:t>
      </w:r>
      <w:r w:rsidRPr="003562D4">
        <w:rPr>
          <w:rFonts w:ascii="Times New Roman" w:hAnsi="Times New Roman"/>
          <w:sz w:val="22"/>
          <w:szCs w:val="22"/>
          <w:lang w:val="ru-RU"/>
        </w:rPr>
        <w:t>намаляване на площта на защитена ме</w:t>
      </w:r>
      <w:r w:rsidR="004837A2" w:rsidRPr="003562D4">
        <w:rPr>
          <w:rFonts w:ascii="Times New Roman" w:hAnsi="Times New Roman"/>
          <w:sz w:val="22"/>
          <w:szCs w:val="22"/>
          <w:lang w:val="ru-RU"/>
        </w:rPr>
        <w:t>стност „Степите“ с 173,963 дка.</w:t>
      </w:r>
    </w:p>
    <w:p w:rsidR="004837A2" w:rsidRPr="003562D4" w:rsidRDefault="00351DBD" w:rsidP="004837A2">
      <w:pPr>
        <w:overflowPunct/>
        <w:autoSpaceDE/>
        <w:autoSpaceDN/>
        <w:adjustRightInd/>
        <w:spacing w:before="80"/>
        <w:ind w:right="28"/>
        <w:jc w:val="both"/>
        <w:textAlignment w:val="auto"/>
        <w:rPr>
          <w:rFonts w:ascii="Times New Roman" w:hAnsi="Times New Roman"/>
          <w:sz w:val="22"/>
          <w:szCs w:val="22"/>
          <w:lang w:val="ru-RU" w:eastAsia="ja-JP"/>
        </w:rPr>
      </w:pPr>
      <w:r w:rsidRPr="003562D4">
        <w:rPr>
          <w:rFonts w:ascii="Times New Roman" w:hAnsi="Times New Roman"/>
          <w:bCs/>
          <w:iCs/>
          <w:sz w:val="22"/>
          <w:szCs w:val="22"/>
          <w:lang w:val="ru-RU"/>
        </w:rPr>
        <w:t xml:space="preserve">Променени са режимите на дейност на </w:t>
      </w:r>
      <w:r w:rsidR="004837A2" w:rsidRPr="003562D4">
        <w:rPr>
          <w:rFonts w:ascii="Times New Roman" w:hAnsi="Times New Roman"/>
          <w:bCs/>
          <w:iCs/>
          <w:sz w:val="22"/>
          <w:szCs w:val="22"/>
          <w:lang w:val="ru-RU"/>
        </w:rPr>
        <w:t>п</w:t>
      </w:r>
      <w:r w:rsidRPr="003562D4">
        <w:rPr>
          <w:rFonts w:ascii="Times New Roman" w:hAnsi="Times New Roman"/>
          <w:bCs/>
          <w:iCs/>
          <w:sz w:val="22"/>
          <w:szCs w:val="22"/>
          <w:lang w:val="ru-RU"/>
        </w:rPr>
        <w:t xml:space="preserve">риродна забележителност </w:t>
      </w:r>
      <w:r w:rsidR="004837A2" w:rsidRPr="003562D4">
        <w:rPr>
          <w:rFonts w:ascii="Times New Roman" w:hAnsi="Times New Roman"/>
          <w:sz w:val="22"/>
          <w:szCs w:val="22"/>
          <w:lang w:val="ru-RU"/>
        </w:rPr>
        <w:t>„Карлуковски карстов комплекс», а</w:t>
      </w:r>
      <w:r w:rsidRPr="003562D4">
        <w:rPr>
          <w:rFonts w:ascii="Times New Roman" w:hAnsi="Times New Roman"/>
          <w:sz w:val="22"/>
          <w:szCs w:val="22"/>
          <w:lang w:val="ru-RU" w:eastAsia="ja-JP"/>
        </w:rPr>
        <w:t xml:space="preserve">ктуализирана е площта на 26 защитени територии на основание </w:t>
      </w:r>
    </w:p>
    <w:p w:rsidR="004837A2" w:rsidRPr="003562D4" w:rsidRDefault="004837A2" w:rsidP="004837A2">
      <w:pPr>
        <w:overflowPunct/>
        <w:autoSpaceDE/>
        <w:autoSpaceDN/>
        <w:adjustRightInd/>
        <w:spacing w:before="80"/>
        <w:ind w:right="28"/>
        <w:jc w:val="both"/>
        <w:textAlignment w:val="auto"/>
        <w:rPr>
          <w:rFonts w:ascii="Times New Roman" w:hAnsi="Times New Roman"/>
          <w:bCs/>
          <w:sz w:val="22"/>
          <w:szCs w:val="22"/>
          <w:lang w:val="ru-RU"/>
        </w:rPr>
      </w:pPr>
      <w:r w:rsidRPr="003562D4">
        <w:rPr>
          <w:rFonts w:ascii="Times New Roman" w:hAnsi="Times New Roman"/>
          <w:bCs/>
          <w:sz w:val="22"/>
          <w:szCs w:val="22"/>
          <w:lang w:val="ru-RU"/>
        </w:rPr>
        <w:t>О</w:t>
      </w:r>
      <w:r w:rsidR="00351DBD" w:rsidRPr="003562D4">
        <w:rPr>
          <w:rFonts w:ascii="Times New Roman" w:hAnsi="Times New Roman"/>
          <w:bCs/>
          <w:sz w:val="22"/>
          <w:szCs w:val="22"/>
          <w:lang w:val="ru-RU"/>
        </w:rPr>
        <w:t xml:space="preserve">бявени </w:t>
      </w:r>
      <w:r w:rsidRPr="003562D4">
        <w:rPr>
          <w:rFonts w:ascii="Times New Roman" w:hAnsi="Times New Roman"/>
          <w:bCs/>
          <w:sz w:val="22"/>
          <w:szCs w:val="22"/>
          <w:lang w:val="ru-RU"/>
        </w:rPr>
        <w:t xml:space="preserve">са </w:t>
      </w:r>
      <w:r w:rsidR="00351DBD" w:rsidRPr="003562D4">
        <w:rPr>
          <w:rFonts w:ascii="Times New Roman" w:hAnsi="Times New Roman"/>
          <w:bCs/>
          <w:sz w:val="22"/>
          <w:szCs w:val="22"/>
          <w:lang w:val="ru-RU"/>
        </w:rPr>
        <w:t xml:space="preserve">19 бр. вековни дървета, </w:t>
      </w:r>
      <w:r w:rsidRPr="003562D4">
        <w:rPr>
          <w:rFonts w:ascii="Times New Roman" w:hAnsi="Times New Roman"/>
          <w:bCs/>
          <w:sz w:val="22"/>
          <w:szCs w:val="22"/>
          <w:lang w:val="ru-RU"/>
        </w:rPr>
        <w:t>а са</w:t>
      </w:r>
      <w:r w:rsidR="00351DBD" w:rsidRPr="003562D4">
        <w:rPr>
          <w:rFonts w:ascii="Times New Roman" w:hAnsi="Times New Roman"/>
          <w:bCs/>
          <w:sz w:val="22"/>
          <w:szCs w:val="22"/>
          <w:lang w:val="ru-RU"/>
        </w:rPr>
        <w:t xml:space="preserve"> заличени 56 броя вековни дървета.</w:t>
      </w:r>
    </w:p>
    <w:p w:rsidR="004837A2" w:rsidRPr="003562D4" w:rsidRDefault="00351DBD" w:rsidP="004837A2">
      <w:pPr>
        <w:overflowPunct/>
        <w:autoSpaceDE/>
        <w:autoSpaceDN/>
        <w:adjustRightInd/>
        <w:spacing w:before="80"/>
        <w:ind w:right="28"/>
        <w:jc w:val="both"/>
        <w:textAlignment w:val="auto"/>
        <w:rPr>
          <w:rFonts w:ascii="Times New Roman" w:hAnsi="Times New Roman"/>
          <w:sz w:val="22"/>
          <w:szCs w:val="22"/>
          <w:lang w:val="ru-RU" w:eastAsia="ja-JP"/>
        </w:rPr>
      </w:pPr>
      <w:r w:rsidRPr="003562D4">
        <w:rPr>
          <w:rFonts w:ascii="Times New Roman" w:hAnsi="Times New Roman"/>
          <w:sz w:val="22"/>
          <w:szCs w:val="22"/>
          <w:lang w:val="ru-RU" w:eastAsia="ja-JP"/>
        </w:rPr>
        <w:t>Издадени са 2 акта за изключителна държавна собс</w:t>
      </w:r>
      <w:r w:rsidR="004837A2" w:rsidRPr="003562D4">
        <w:rPr>
          <w:rFonts w:ascii="Times New Roman" w:hAnsi="Times New Roman"/>
          <w:sz w:val="22"/>
          <w:szCs w:val="22"/>
          <w:lang w:val="ru-RU" w:eastAsia="ja-JP"/>
        </w:rPr>
        <w:t>твеност на резерват „Тисовица“</w:t>
      </w:r>
      <w:r w:rsidRPr="003562D4">
        <w:rPr>
          <w:rFonts w:ascii="Times New Roman" w:hAnsi="Times New Roman"/>
          <w:sz w:val="22"/>
          <w:szCs w:val="22"/>
          <w:lang w:val="ru-RU" w:eastAsia="ja-JP"/>
        </w:rPr>
        <w:t>и на Резерват „Пясъчната лилия</w:t>
      </w:r>
      <w:r w:rsidR="004837A2" w:rsidRPr="003562D4">
        <w:rPr>
          <w:rFonts w:ascii="Times New Roman" w:hAnsi="Times New Roman"/>
          <w:sz w:val="22"/>
          <w:szCs w:val="22"/>
          <w:lang w:val="ru-RU" w:eastAsia="ja-JP"/>
        </w:rPr>
        <w:t>.</w:t>
      </w:r>
    </w:p>
    <w:p w:rsidR="00147D2A" w:rsidRPr="003562D4" w:rsidRDefault="00351DBD" w:rsidP="00147D2A">
      <w:pPr>
        <w:overflowPunct/>
        <w:autoSpaceDE/>
        <w:autoSpaceDN/>
        <w:adjustRightInd/>
        <w:spacing w:before="80"/>
        <w:ind w:right="28"/>
        <w:jc w:val="both"/>
        <w:textAlignment w:val="auto"/>
        <w:rPr>
          <w:rFonts w:ascii="Times New Roman" w:hAnsi="Times New Roman"/>
          <w:bCs/>
          <w:iCs/>
          <w:sz w:val="22"/>
          <w:szCs w:val="22"/>
          <w:lang w:val="ru-RU"/>
        </w:rPr>
      </w:pPr>
      <w:r w:rsidRPr="003562D4">
        <w:rPr>
          <w:rFonts w:ascii="Times New Roman" w:hAnsi="Times New Roman"/>
          <w:sz w:val="22"/>
          <w:szCs w:val="22"/>
          <w:lang w:val="ru-RU"/>
        </w:rPr>
        <w:t>Приети са 8 нови плана за у</w:t>
      </w:r>
      <w:r w:rsidR="004837A2" w:rsidRPr="003562D4">
        <w:rPr>
          <w:rFonts w:ascii="Times New Roman" w:hAnsi="Times New Roman"/>
          <w:sz w:val="22"/>
          <w:szCs w:val="22"/>
          <w:lang w:val="ru-RU"/>
        </w:rPr>
        <w:t xml:space="preserve">правление на защитени територии. </w:t>
      </w:r>
      <w:r w:rsidRPr="003562D4">
        <w:rPr>
          <w:rFonts w:ascii="Times New Roman" w:hAnsi="Times New Roman"/>
          <w:bCs/>
          <w:iCs/>
          <w:sz w:val="22"/>
          <w:szCs w:val="22"/>
          <w:lang w:val="ru-RU"/>
        </w:rPr>
        <w:t>Утвърдени са три плана за действие за защитени видове (малка белочела гъска (</w:t>
      </w:r>
      <w:proofErr w:type="spellStart"/>
      <w:r w:rsidRPr="003562D4">
        <w:rPr>
          <w:rFonts w:ascii="Times New Roman" w:hAnsi="Times New Roman"/>
          <w:bCs/>
          <w:i/>
          <w:iCs/>
          <w:sz w:val="22"/>
          <w:szCs w:val="22"/>
        </w:rPr>
        <w:t>Anser</w:t>
      </w:r>
      <w:proofErr w:type="spellEnd"/>
      <w:r w:rsidRPr="003562D4">
        <w:rPr>
          <w:rFonts w:ascii="Times New Roman" w:hAnsi="Times New Roman"/>
          <w:bCs/>
          <w:i/>
          <w:iCs/>
          <w:sz w:val="22"/>
          <w:szCs w:val="22"/>
          <w:lang w:val="ru-RU"/>
        </w:rPr>
        <w:t xml:space="preserve"> </w:t>
      </w:r>
      <w:proofErr w:type="spellStart"/>
      <w:r w:rsidRPr="003562D4">
        <w:rPr>
          <w:rFonts w:ascii="Times New Roman" w:hAnsi="Times New Roman"/>
          <w:bCs/>
          <w:i/>
          <w:iCs/>
          <w:sz w:val="22"/>
          <w:szCs w:val="22"/>
        </w:rPr>
        <w:t>erythropus</w:t>
      </w:r>
      <w:proofErr w:type="spellEnd"/>
      <w:r w:rsidRPr="003562D4">
        <w:rPr>
          <w:rFonts w:ascii="Times New Roman" w:hAnsi="Times New Roman"/>
          <w:bCs/>
          <w:iCs/>
          <w:sz w:val="22"/>
          <w:szCs w:val="22"/>
          <w:lang w:val="ru-RU"/>
        </w:rPr>
        <w:t>), червеногуша гъска (</w:t>
      </w:r>
      <w:proofErr w:type="spellStart"/>
      <w:r w:rsidRPr="003562D4">
        <w:rPr>
          <w:rFonts w:ascii="Times New Roman" w:hAnsi="Times New Roman"/>
          <w:bCs/>
          <w:i/>
          <w:iCs/>
          <w:sz w:val="22"/>
          <w:szCs w:val="22"/>
        </w:rPr>
        <w:t>Branta</w:t>
      </w:r>
      <w:proofErr w:type="spellEnd"/>
      <w:r w:rsidRPr="003562D4">
        <w:rPr>
          <w:rFonts w:ascii="Times New Roman" w:hAnsi="Times New Roman"/>
          <w:bCs/>
          <w:i/>
          <w:iCs/>
          <w:sz w:val="22"/>
          <w:szCs w:val="22"/>
          <w:lang w:val="ru-RU"/>
        </w:rPr>
        <w:t xml:space="preserve"> </w:t>
      </w:r>
      <w:proofErr w:type="spellStart"/>
      <w:r w:rsidRPr="003562D4">
        <w:rPr>
          <w:rFonts w:ascii="Times New Roman" w:hAnsi="Times New Roman"/>
          <w:bCs/>
          <w:i/>
          <w:iCs/>
          <w:sz w:val="22"/>
          <w:szCs w:val="22"/>
        </w:rPr>
        <w:t>ruficollis</w:t>
      </w:r>
      <w:proofErr w:type="spellEnd"/>
      <w:r w:rsidRPr="003562D4">
        <w:rPr>
          <w:rFonts w:ascii="Times New Roman" w:hAnsi="Times New Roman"/>
          <w:bCs/>
          <w:iCs/>
          <w:sz w:val="22"/>
          <w:szCs w:val="22"/>
          <w:lang w:val="ru-RU"/>
        </w:rPr>
        <w:t>) и черен лешояд (</w:t>
      </w:r>
      <w:proofErr w:type="spellStart"/>
      <w:r w:rsidRPr="003562D4">
        <w:rPr>
          <w:rFonts w:ascii="Times New Roman" w:hAnsi="Times New Roman"/>
          <w:bCs/>
          <w:i/>
          <w:iCs/>
          <w:sz w:val="22"/>
          <w:szCs w:val="22"/>
        </w:rPr>
        <w:t>Aegypius</w:t>
      </w:r>
      <w:proofErr w:type="spellEnd"/>
      <w:r w:rsidRPr="003562D4">
        <w:rPr>
          <w:rFonts w:ascii="Times New Roman" w:hAnsi="Times New Roman"/>
          <w:bCs/>
          <w:i/>
          <w:iCs/>
          <w:sz w:val="22"/>
          <w:szCs w:val="22"/>
          <w:lang w:val="ru-RU"/>
        </w:rPr>
        <w:t xml:space="preserve"> </w:t>
      </w:r>
      <w:proofErr w:type="spellStart"/>
      <w:r w:rsidRPr="003562D4">
        <w:rPr>
          <w:rFonts w:ascii="Times New Roman" w:hAnsi="Times New Roman"/>
          <w:bCs/>
          <w:i/>
          <w:iCs/>
          <w:sz w:val="22"/>
          <w:szCs w:val="22"/>
        </w:rPr>
        <w:t>monachus</w:t>
      </w:r>
      <w:proofErr w:type="spellEnd"/>
      <w:r w:rsidRPr="003562D4">
        <w:rPr>
          <w:rFonts w:ascii="Times New Roman" w:hAnsi="Times New Roman"/>
          <w:bCs/>
          <w:iCs/>
          <w:sz w:val="22"/>
          <w:szCs w:val="22"/>
          <w:lang w:val="ru-RU"/>
        </w:rPr>
        <w:t>)</w:t>
      </w:r>
      <w:r w:rsidR="004837A2" w:rsidRPr="003562D4">
        <w:rPr>
          <w:rFonts w:ascii="Times New Roman" w:hAnsi="Times New Roman"/>
          <w:bCs/>
          <w:iCs/>
          <w:sz w:val="22"/>
          <w:szCs w:val="22"/>
          <w:lang w:val="ru-RU"/>
        </w:rPr>
        <w:t>.</w:t>
      </w:r>
    </w:p>
    <w:p w:rsidR="00147D2A" w:rsidRPr="003562D4" w:rsidRDefault="00351DBD" w:rsidP="00147D2A">
      <w:pPr>
        <w:overflowPunct/>
        <w:autoSpaceDE/>
        <w:autoSpaceDN/>
        <w:adjustRightInd/>
        <w:spacing w:before="80"/>
        <w:ind w:right="28"/>
        <w:jc w:val="both"/>
        <w:textAlignment w:val="auto"/>
        <w:rPr>
          <w:rFonts w:ascii="Times New Roman" w:hAnsi="Times New Roman"/>
          <w:sz w:val="22"/>
          <w:szCs w:val="22"/>
          <w:lang w:val="ru-RU"/>
        </w:rPr>
      </w:pPr>
      <w:r w:rsidRPr="003562D4">
        <w:rPr>
          <w:rFonts w:ascii="Times New Roman" w:hAnsi="Times New Roman"/>
          <w:sz w:val="22"/>
          <w:szCs w:val="22"/>
          <w:lang w:val="ru-RU"/>
        </w:rPr>
        <w:t xml:space="preserve">Издадени са 742 документа във връзка с прилагане на Регламент 338/97 на СЪВЕТА от 9 декември 1996 относно защитата на видовете от дивата флора и фауна чрез регулиране на търговията с тях, в това число 222 бр. разрешителни за внос, 44 бр. разрешителни за износ и 29 бр. сертификати за реекспорт по </w:t>
      </w:r>
      <w:r w:rsidRPr="003562D4">
        <w:rPr>
          <w:rFonts w:ascii="Times New Roman" w:hAnsi="Times New Roman"/>
          <w:sz w:val="22"/>
          <w:szCs w:val="22"/>
        </w:rPr>
        <w:t>CITES</w:t>
      </w:r>
      <w:r w:rsidRPr="003562D4">
        <w:rPr>
          <w:rFonts w:ascii="Times New Roman" w:hAnsi="Times New Roman"/>
          <w:sz w:val="22"/>
          <w:szCs w:val="22"/>
          <w:lang w:val="ru-RU"/>
        </w:rPr>
        <w:t>, 436 бр. сертификата за търговия в Европейския съюз, 5 бр. сертификати за транспорт, 2 бр. сертификати за лична собст</w:t>
      </w:r>
      <w:r w:rsidR="00147D2A" w:rsidRPr="003562D4">
        <w:rPr>
          <w:rFonts w:ascii="Times New Roman" w:hAnsi="Times New Roman"/>
          <w:sz w:val="22"/>
          <w:szCs w:val="22"/>
          <w:lang w:val="ru-RU"/>
        </w:rPr>
        <w:t>веност и 4 бр. решения за отказ.</w:t>
      </w:r>
    </w:p>
    <w:p w:rsidR="00147D2A" w:rsidRPr="003562D4" w:rsidRDefault="00351DBD" w:rsidP="00147D2A">
      <w:pPr>
        <w:overflowPunct/>
        <w:autoSpaceDE/>
        <w:autoSpaceDN/>
        <w:adjustRightInd/>
        <w:spacing w:before="80"/>
        <w:ind w:right="28"/>
        <w:jc w:val="both"/>
        <w:textAlignment w:val="auto"/>
        <w:rPr>
          <w:rFonts w:ascii="Times New Roman" w:hAnsi="Times New Roman"/>
          <w:bCs/>
          <w:sz w:val="22"/>
          <w:szCs w:val="22"/>
          <w:lang w:val="ru-RU"/>
        </w:rPr>
      </w:pPr>
      <w:r w:rsidRPr="003562D4">
        <w:rPr>
          <w:rFonts w:ascii="Times New Roman" w:hAnsi="Times New Roman"/>
          <w:bCs/>
          <w:sz w:val="22"/>
          <w:szCs w:val="22"/>
          <w:lang w:val="ru-RU"/>
        </w:rPr>
        <w:t xml:space="preserve">Издадени 3 бр. разрешения за достъп и </w:t>
      </w:r>
      <w:r w:rsidR="00147D2A" w:rsidRPr="003562D4">
        <w:rPr>
          <w:rFonts w:ascii="Times New Roman" w:hAnsi="Times New Roman"/>
          <w:bCs/>
          <w:sz w:val="22"/>
          <w:szCs w:val="22"/>
          <w:lang w:val="ru-RU"/>
        </w:rPr>
        <w:t>използване на генетични ресурси.</w:t>
      </w:r>
    </w:p>
    <w:p w:rsidR="001F6399" w:rsidRPr="003562D4" w:rsidRDefault="001F6399" w:rsidP="00147D2A">
      <w:pPr>
        <w:overflowPunct/>
        <w:autoSpaceDE/>
        <w:autoSpaceDN/>
        <w:adjustRightInd/>
        <w:spacing w:before="80"/>
        <w:ind w:right="28"/>
        <w:jc w:val="both"/>
        <w:textAlignment w:val="auto"/>
        <w:rPr>
          <w:rFonts w:ascii="Times New Roman" w:hAnsi="Times New Roman"/>
          <w:bCs/>
          <w:sz w:val="22"/>
          <w:szCs w:val="22"/>
          <w:lang w:val="ru-RU"/>
        </w:rPr>
      </w:pPr>
      <w:r w:rsidRPr="003562D4">
        <w:rPr>
          <w:rFonts w:ascii="Times New Roman" w:eastAsia="Calibri" w:hAnsi="Times New Roman"/>
          <w:sz w:val="22"/>
          <w:szCs w:val="22"/>
          <w:lang w:val="bg-BG" w:eastAsia="pl-PL"/>
        </w:rPr>
        <w:t>Взето е активно у</w:t>
      </w:r>
      <w:r w:rsidRPr="003562D4">
        <w:rPr>
          <w:rFonts w:ascii="Times New Roman" w:hAnsi="Times New Roman"/>
          <w:iCs/>
          <w:sz w:val="22"/>
          <w:szCs w:val="22"/>
          <w:shd w:val="clear" w:color="auto" w:fill="FFFFFF"/>
          <w:lang w:val="bg-BG" w:eastAsia="bg-BG"/>
        </w:rPr>
        <w:t>частие в председателството на Р България на Съвета на ЕС през 2018 г.</w:t>
      </w:r>
    </w:p>
    <w:p w:rsidR="00E22B35" w:rsidRPr="003562D4" w:rsidRDefault="00E22B35" w:rsidP="003562D4">
      <w:pPr>
        <w:spacing w:before="120"/>
        <w:rPr>
          <w:rFonts w:ascii="Times New Roman" w:hAnsi="Times New Roman"/>
          <w:b/>
          <w:lang w:val="ru-RU"/>
        </w:rPr>
      </w:pPr>
      <w:r w:rsidRPr="003562D4">
        <w:rPr>
          <w:rFonts w:ascii="Times New Roman" w:hAnsi="Times New Roman"/>
          <w:b/>
          <w:lang w:val="ru-RU"/>
        </w:rPr>
        <w:t>ОПЕРАТИВНА ПРОГРАМА „ОКОЛНА СРЕДА 2014-2020 г.”</w:t>
      </w:r>
      <w:r w:rsidRPr="003562D4">
        <w:rPr>
          <w:rFonts w:ascii="Times New Roman" w:hAnsi="Times New Roman"/>
          <w:b/>
          <w:lang w:val="bg-BG"/>
        </w:rPr>
        <w:t xml:space="preserve"> </w:t>
      </w:r>
      <w:r w:rsidRPr="003562D4">
        <w:rPr>
          <w:rFonts w:ascii="Times New Roman" w:hAnsi="Times New Roman"/>
          <w:b/>
          <w:lang w:val="ru-RU"/>
        </w:rPr>
        <w:t>ЗА ПЕРИОДА 01.01.2018 г.- 31.12.2018 г.</w:t>
      </w:r>
    </w:p>
    <w:p w:rsidR="00E22B35" w:rsidRPr="003562D4" w:rsidRDefault="00E22B35" w:rsidP="00BE74F1">
      <w:pPr>
        <w:spacing w:before="80"/>
        <w:jc w:val="both"/>
        <w:rPr>
          <w:rFonts w:ascii="Times New Roman" w:eastAsia="Calibri" w:hAnsi="Times New Roman"/>
          <w:color w:val="000000"/>
          <w:sz w:val="22"/>
          <w:szCs w:val="22"/>
          <w:lang w:val="ru-RU"/>
        </w:rPr>
      </w:pPr>
      <w:r w:rsidRPr="003562D4">
        <w:rPr>
          <w:rFonts w:ascii="Times New Roman" w:eastAsia="Calibri" w:hAnsi="Times New Roman"/>
          <w:b/>
          <w:color w:val="000000"/>
          <w:sz w:val="22"/>
          <w:szCs w:val="22"/>
          <w:lang w:val="ru-RU"/>
        </w:rPr>
        <w:t>Приоритетна ос 3 „Натура 2000 и биоразнообразие“</w:t>
      </w:r>
      <w:r w:rsidR="00034432" w:rsidRPr="003562D4">
        <w:rPr>
          <w:rFonts w:ascii="Times New Roman" w:eastAsia="Calibri" w:hAnsi="Times New Roman"/>
          <w:b/>
          <w:color w:val="000000"/>
          <w:sz w:val="22"/>
          <w:szCs w:val="22"/>
          <w:lang w:val="ru-RU"/>
        </w:rPr>
        <w:t xml:space="preserve">: </w:t>
      </w:r>
      <w:r w:rsidRPr="003562D4">
        <w:rPr>
          <w:rFonts w:ascii="Times New Roman" w:eastAsia="Calibri" w:hAnsi="Times New Roman"/>
          <w:color w:val="000000"/>
          <w:sz w:val="22"/>
          <w:szCs w:val="22"/>
          <w:lang w:val="ru-RU"/>
        </w:rPr>
        <w:t>Обявени общо 5 бр. процедури на стойност 76</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237</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410 лв. (38 % от бюджета). Сключени договори/издадени заповеди - 17 бр. с обща стойност на БФП 69</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014</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249 лв. (34,8% от бюджета). Проекти в процес на изпълнение – 16 бр., приключили проекти –1 бр. Верифицирани разходи – 1</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897</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135 лв. (1% от бюджета); Сертифицирани пред ЕК - 1</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897</w:t>
      </w:r>
      <w:r w:rsidRPr="003562D4">
        <w:rPr>
          <w:rFonts w:ascii="Times New Roman" w:eastAsia="Calibri" w:hAnsi="Times New Roman"/>
          <w:color w:val="000000"/>
          <w:sz w:val="22"/>
          <w:szCs w:val="22"/>
        </w:rPr>
        <w:t> </w:t>
      </w:r>
      <w:r w:rsidRPr="003562D4">
        <w:rPr>
          <w:rFonts w:ascii="Times New Roman" w:eastAsia="Calibri" w:hAnsi="Times New Roman"/>
          <w:color w:val="000000"/>
          <w:sz w:val="22"/>
          <w:szCs w:val="22"/>
          <w:lang w:val="ru-RU"/>
        </w:rPr>
        <w:t>135 лв. (1% от бюджета).</w:t>
      </w:r>
    </w:p>
    <w:p w:rsidR="00EC48A3" w:rsidRPr="003562D4" w:rsidRDefault="00034432" w:rsidP="00BE74F1">
      <w:pPr>
        <w:jc w:val="both"/>
        <w:rPr>
          <w:rFonts w:ascii="Times New Roman" w:hAnsi="Times New Roman"/>
          <w:color w:val="000000"/>
          <w:sz w:val="22"/>
          <w:szCs w:val="22"/>
          <w:lang w:val="ru-RU"/>
        </w:rPr>
      </w:pPr>
      <w:r w:rsidRPr="003562D4">
        <w:rPr>
          <w:rFonts w:ascii="Times New Roman" w:eastAsia="Calibri" w:hAnsi="Times New Roman"/>
          <w:i/>
          <w:color w:val="000000"/>
          <w:sz w:val="22"/>
          <w:szCs w:val="22"/>
          <w:lang w:val="ru-RU"/>
        </w:rPr>
        <w:t>Напредък</w:t>
      </w:r>
      <w:r w:rsidRPr="003562D4">
        <w:rPr>
          <w:rFonts w:ascii="Times New Roman" w:eastAsia="Calibri" w:hAnsi="Times New Roman"/>
          <w:color w:val="000000"/>
          <w:sz w:val="22"/>
          <w:szCs w:val="22"/>
          <w:lang w:val="ru-RU"/>
        </w:rPr>
        <w:t xml:space="preserve">: </w:t>
      </w:r>
      <w:r w:rsidR="00EC48A3" w:rsidRPr="003562D4">
        <w:rPr>
          <w:rFonts w:ascii="Times New Roman" w:hAnsi="Times New Roman"/>
          <w:color w:val="000000"/>
          <w:sz w:val="22"/>
          <w:szCs w:val="22"/>
          <w:lang w:val="ru-RU"/>
        </w:rPr>
        <w:t>В рамките на приоритетната ос се изпълняват 16  проекта на обща стойност  68 203 886  лв.</w:t>
      </w:r>
      <w:r w:rsidR="00EC48A3" w:rsidRPr="003562D4">
        <w:rPr>
          <w:rFonts w:ascii="Times New Roman" w:eastAsia="Calibri" w:hAnsi="Times New Roman"/>
          <w:color w:val="000000"/>
          <w:sz w:val="22"/>
          <w:szCs w:val="22"/>
          <w:lang w:val="ru-RU"/>
        </w:rPr>
        <w:t xml:space="preserve"> </w:t>
      </w:r>
      <w:r w:rsidR="00EC48A3" w:rsidRPr="003562D4">
        <w:rPr>
          <w:rFonts w:ascii="Times New Roman" w:hAnsi="Times New Roman"/>
          <w:color w:val="000000"/>
          <w:sz w:val="22"/>
          <w:szCs w:val="22"/>
          <w:lang w:val="ru-RU"/>
        </w:rPr>
        <w:t>В периода 01.01.2018 – 31.12.2018 г. са договорени 13 проекта за 34 046</w:t>
      </w:r>
      <w:r w:rsidR="00EC48A3" w:rsidRPr="003562D4">
        <w:rPr>
          <w:rFonts w:ascii="Times New Roman" w:hAnsi="Times New Roman"/>
          <w:color w:val="000000"/>
          <w:sz w:val="22"/>
          <w:szCs w:val="22"/>
        </w:rPr>
        <w:t> </w:t>
      </w:r>
      <w:r w:rsidR="00EC48A3" w:rsidRPr="003562D4">
        <w:rPr>
          <w:rFonts w:ascii="Times New Roman" w:hAnsi="Times New Roman"/>
          <w:color w:val="000000"/>
          <w:sz w:val="22"/>
          <w:szCs w:val="22"/>
          <w:lang w:val="ru-RU"/>
        </w:rPr>
        <w:t>494 лв.</w:t>
      </w:r>
    </w:p>
    <w:tbl>
      <w:tblPr>
        <w:tblW w:w="10065" w:type="dxa"/>
        <w:tblInd w:w="70" w:type="dxa"/>
        <w:tblCellMar>
          <w:left w:w="70" w:type="dxa"/>
          <w:right w:w="70" w:type="dxa"/>
        </w:tblCellMar>
        <w:tblLook w:val="04A0" w:firstRow="1" w:lastRow="0" w:firstColumn="1" w:lastColumn="0" w:noHBand="0" w:noVBand="1"/>
      </w:tblPr>
      <w:tblGrid>
        <w:gridCol w:w="1132"/>
        <w:gridCol w:w="3121"/>
        <w:gridCol w:w="1417"/>
        <w:gridCol w:w="1843"/>
        <w:gridCol w:w="1276"/>
        <w:gridCol w:w="1276"/>
      </w:tblGrid>
      <w:tr w:rsidR="009771BE" w:rsidRPr="003562D4" w:rsidTr="003562D4">
        <w:trPr>
          <w:trHeight w:val="556"/>
        </w:trPr>
        <w:tc>
          <w:tcPr>
            <w:tcW w:w="4253"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771BE" w:rsidRPr="003562D4" w:rsidRDefault="009771BE" w:rsidP="009771BE">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lastRenderedPageBreak/>
              <w:t>Програми</w:t>
            </w:r>
          </w:p>
        </w:tc>
        <w:tc>
          <w:tcPr>
            <w:tcW w:w="1417" w:type="dxa"/>
            <w:tcBorders>
              <w:top w:val="single" w:sz="4" w:space="0" w:color="auto"/>
              <w:left w:val="nil"/>
              <w:bottom w:val="single" w:sz="4" w:space="0" w:color="auto"/>
              <w:right w:val="single" w:sz="4" w:space="0" w:color="auto"/>
            </w:tcBorders>
            <w:shd w:val="clear" w:color="auto" w:fill="auto"/>
            <w:vAlign w:val="bottom"/>
            <w:hideMark/>
          </w:tcPr>
          <w:p w:rsidR="009771BE" w:rsidRPr="003562D4" w:rsidRDefault="009771BE" w:rsidP="009771BE">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Уточнен план към 31.12.2018 г.</w:t>
            </w:r>
          </w:p>
        </w:tc>
        <w:tc>
          <w:tcPr>
            <w:tcW w:w="1843" w:type="dxa"/>
            <w:tcBorders>
              <w:top w:val="single" w:sz="4" w:space="0" w:color="auto"/>
              <w:left w:val="nil"/>
              <w:bottom w:val="single" w:sz="4" w:space="0" w:color="auto"/>
              <w:right w:val="single" w:sz="4" w:space="0" w:color="auto"/>
            </w:tcBorders>
            <w:shd w:val="clear" w:color="auto" w:fill="auto"/>
            <w:vAlign w:val="bottom"/>
            <w:hideMark/>
          </w:tcPr>
          <w:p w:rsidR="009771BE" w:rsidRPr="003562D4" w:rsidRDefault="009771BE" w:rsidP="009771BE">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Изразходвани средства за периода 01.</w:t>
            </w:r>
            <w:proofErr w:type="spellStart"/>
            <w:r w:rsidRPr="003562D4">
              <w:rPr>
                <w:rFonts w:ascii="Times New Roman" w:hAnsi="Times New Roman"/>
                <w:bCs/>
                <w:sz w:val="16"/>
                <w:szCs w:val="16"/>
                <w:lang w:val="bg-BG" w:eastAsia="bg-BG"/>
              </w:rPr>
              <w:t>01</w:t>
            </w:r>
            <w:proofErr w:type="spellEnd"/>
            <w:r w:rsidRPr="003562D4">
              <w:rPr>
                <w:rFonts w:ascii="Times New Roman" w:hAnsi="Times New Roman"/>
                <w:bCs/>
                <w:sz w:val="16"/>
                <w:szCs w:val="16"/>
                <w:lang w:val="bg-BG" w:eastAsia="bg-BG"/>
              </w:rPr>
              <w:t>.2018-31.12.2018 г.</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9771BE" w:rsidRPr="003562D4" w:rsidRDefault="009771BE" w:rsidP="009771BE">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Европейско финансиране</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9771BE" w:rsidRPr="003562D4" w:rsidRDefault="009771BE" w:rsidP="009771BE">
            <w:pPr>
              <w:overflowPunct/>
              <w:autoSpaceDE/>
              <w:autoSpaceDN/>
              <w:adjustRightInd/>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 xml:space="preserve">Национално </w:t>
            </w:r>
            <w:proofErr w:type="spellStart"/>
            <w:r w:rsidRPr="003562D4">
              <w:rPr>
                <w:rFonts w:ascii="Times New Roman" w:hAnsi="Times New Roman"/>
                <w:bCs/>
                <w:sz w:val="16"/>
                <w:szCs w:val="16"/>
                <w:lang w:val="bg-BG" w:eastAsia="bg-BG"/>
              </w:rPr>
              <w:t>съфинансиране</w:t>
            </w:r>
            <w:proofErr w:type="spellEnd"/>
          </w:p>
        </w:tc>
      </w:tr>
      <w:tr w:rsidR="009771BE" w:rsidRPr="003562D4" w:rsidTr="003562D4">
        <w:trPr>
          <w:trHeight w:val="530"/>
        </w:trPr>
        <w:tc>
          <w:tcPr>
            <w:tcW w:w="1132" w:type="dxa"/>
            <w:tcBorders>
              <w:top w:val="nil"/>
              <w:left w:val="single" w:sz="4" w:space="0" w:color="auto"/>
              <w:bottom w:val="single" w:sz="4" w:space="0" w:color="auto"/>
              <w:right w:val="single" w:sz="4" w:space="0" w:color="auto"/>
            </w:tcBorders>
            <w:shd w:val="clear" w:color="auto" w:fill="auto"/>
            <w:vAlign w:val="bottom"/>
            <w:hideMark/>
          </w:tcPr>
          <w:p w:rsidR="009771BE" w:rsidRPr="003562D4" w:rsidRDefault="009771BE" w:rsidP="009771BE">
            <w:pPr>
              <w:overflowPunct/>
              <w:autoSpaceDE/>
              <w:autoSpaceDN/>
              <w:adjustRightInd/>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 xml:space="preserve">Програма 1900.01.04. </w:t>
            </w:r>
          </w:p>
        </w:tc>
        <w:tc>
          <w:tcPr>
            <w:tcW w:w="3121" w:type="dxa"/>
            <w:tcBorders>
              <w:top w:val="nil"/>
              <w:left w:val="nil"/>
              <w:bottom w:val="single" w:sz="4" w:space="0" w:color="auto"/>
              <w:right w:val="single" w:sz="4" w:space="0" w:color="auto"/>
            </w:tcBorders>
            <w:shd w:val="clear" w:color="auto" w:fill="auto"/>
            <w:vAlign w:val="bottom"/>
            <w:hideMark/>
          </w:tcPr>
          <w:p w:rsidR="009771BE" w:rsidRPr="003562D4" w:rsidRDefault="009771BE" w:rsidP="009771BE">
            <w:pPr>
              <w:overflowPunct/>
              <w:autoSpaceDE/>
              <w:autoSpaceDN/>
              <w:adjustRightInd/>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Съхраняване, укрепване и възстановяване на екосистеми, местообитания, видове и генетичните им ресурси</w:t>
            </w:r>
          </w:p>
        </w:tc>
        <w:tc>
          <w:tcPr>
            <w:tcW w:w="1417" w:type="dxa"/>
            <w:tcBorders>
              <w:top w:val="nil"/>
              <w:left w:val="nil"/>
              <w:bottom w:val="single" w:sz="4" w:space="0" w:color="auto"/>
              <w:right w:val="single" w:sz="4" w:space="0" w:color="auto"/>
            </w:tcBorders>
            <w:shd w:val="clear" w:color="auto" w:fill="auto"/>
            <w:noWrap/>
            <w:vAlign w:val="bottom"/>
            <w:hideMark/>
          </w:tcPr>
          <w:p w:rsidR="009771BE" w:rsidRPr="003562D4" w:rsidRDefault="009771BE" w:rsidP="009771BE">
            <w:pPr>
              <w:overflowPunct/>
              <w:autoSpaceDE/>
              <w:autoSpaceDN/>
              <w:adjustRightInd/>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9 145 042,66 </w:t>
            </w:r>
            <w:proofErr w:type="spellStart"/>
            <w:r w:rsidRPr="003562D4">
              <w:rPr>
                <w:rFonts w:ascii="Times New Roman" w:hAnsi="Times New Roman"/>
                <w:sz w:val="16"/>
                <w:szCs w:val="16"/>
                <w:lang w:val="bg-BG" w:eastAsia="bg-BG"/>
              </w:rPr>
              <w:t>лв</w:t>
            </w:r>
            <w:proofErr w:type="spellEnd"/>
          </w:p>
        </w:tc>
        <w:tc>
          <w:tcPr>
            <w:tcW w:w="1843" w:type="dxa"/>
            <w:tcBorders>
              <w:top w:val="nil"/>
              <w:left w:val="nil"/>
              <w:bottom w:val="single" w:sz="4" w:space="0" w:color="auto"/>
              <w:right w:val="single" w:sz="4" w:space="0" w:color="auto"/>
            </w:tcBorders>
            <w:shd w:val="clear" w:color="auto" w:fill="auto"/>
            <w:noWrap/>
            <w:vAlign w:val="bottom"/>
            <w:hideMark/>
          </w:tcPr>
          <w:p w:rsidR="009771BE" w:rsidRPr="003562D4" w:rsidRDefault="009771BE" w:rsidP="009771BE">
            <w:pPr>
              <w:overflowPunct/>
              <w:autoSpaceDE/>
              <w:autoSpaceDN/>
              <w:adjustRightInd/>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3 147 128,52 </w:t>
            </w:r>
            <w:proofErr w:type="spellStart"/>
            <w:r w:rsidRPr="003562D4">
              <w:rPr>
                <w:rFonts w:ascii="Times New Roman" w:hAnsi="Times New Roman"/>
                <w:sz w:val="16"/>
                <w:szCs w:val="16"/>
                <w:lang w:val="bg-BG" w:eastAsia="bg-BG"/>
              </w:rPr>
              <w:t>лв</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9771BE" w:rsidRPr="003562D4" w:rsidRDefault="009771BE" w:rsidP="009771BE">
            <w:pPr>
              <w:overflowPunct/>
              <w:autoSpaceDE/>
              <w:autoSpaceDN/>
              <w:adjustRightInd/>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2 675 059,24 </w:t>
            </w:r>
            <w:proofErr w:type="spellStart"/>
            <w:r w:rsidRPr="003562D4">
              <w:rPr>
                <w:rFonts w:ascii="Times New Roman" w:hAnsi="Times New Roman"/>
                <w:sz w:val="16"/>
                <w:szCs w:val="16"/>
                <w:lang w:val="bg-BG" w:eastAsia="bg-BG"/>
              </w:rPr>
              <w:t>лв</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9771BE" w:rsidRPr="003562D4" w:rsidRDefault="009771BE" w:rsidP="009771BE">
            <w:pPr>
              <w:overflowPunct/>
              <w:autoSpaceDE/>
              <w:autoSpaceDN/>
              <w:adjustRightInd/>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472 069,28 </w:t>
            </w:r>
            <w:proofErr w:type="spellStart"/>
            <w:r w:rsidRPr="003562D4">
              <w:rPr>
                <w:rFonts w:ascii="Times New Roman" w:hAnsi="Times New Roman"/>
                <w:sz w:val="16"/>
                <w:szCs w:val="16"/>
                <w:lang w:val="bg-BG" w:eastAsia="bg-BG"/>
              </w:rPr>
              <w:t>лв</w:t>
            </w:r>
            <w:proofErr w:type="spellEnd"/>
          </w:p>
        </w:tc>
      </w:tr>
    </w:tbl>
    <w:p w:rsidR="00981A5D" w:rsidRPr="003562D4" w:rsidRDefault="003562D4" w:rsidP="00981A5D">
      <w:pPr>
        <w:overflowPunct/>
        <w:autoSpaceDE/>
        <w:autoSpaceDN/>
        <w:adjustRightInd/>
        <w:spacing w:before="80"/>
        <w:jc w:val="both"/>
        <w:textAlignment w:val="auto"/>
        <w:rPr>
          <w:rFonts w:ascii="Times New Roman" w:hAnsi="Times New Roman"/>
          <w:b/>
          <w:smallCaps/>
          <w:lang w:val="bg-BG" w:eastAsia="bg-BG"/>
        </w:rPr>
      </w:pPr>
      <w:r w:rsidRPr="003562D4">
        <w:rPr>
          <w:rFonts w:ascii="Times New Roman" w:hAnsi="Times New Roman"/>
          <w:b/>
          <w:smallCaps/>
          <w:lang w:val="bg-BG" w:eastAsia="bg-BG"/>
        </w:rPr>
        <w:t>П</w:t>
      </w:r>
      <w:r w:rsidR="00981A5D" w:rsidRPr="003562D4">
        <w:rPr>
          <w:rFonts w:ascii="Times New Roman" w:hAnsi="Times New Roman"/>
          <w:b/>
          <w:smallCaps/>
          <w:lang w:val="bg-BG" w:eastAsia="bg-BG"/>
        </w:rPr>
        <w:t xml:space="preserve">рограми, управлявани от МОСВ: </w:t>
      </w:r>
    </w:p>
    <w:p w:rsidR="009771BE" w:rsidRPr="003562D4" w:rsidRDefault="00981A5D" w:rsidP="00981A5D">
      <w:pPr>
        <w:spacing w:before="80"/>
        <w:rPr>
          <w:rFonts w:ascii="Times New Roman" w:hAnsi="Times New Roman"/>
          <w:sz w:val="22"/>
          <w:szCs w:val="22"/>
          <w:lang w:val="bg-BG" w:eastAsia="bg-BG"/>
        </w:rPr>
      </w:pPr>
      <w:r w:rsidRPr="003562D4">
        <w:rPr>
          <w:rFonts w:ascii="Times New Roman" w:hAnsi="Times New Roman"/>
          <w:b/>
          <w:sz w:val="22"/>
          <w:szCs w:val="22"/>
          <w:lang w:val="bg-BG" w:eastAsia="bg-BG"/>
        </w:rPr>
        <w:t>Финансов механизъм на Европейското икономическо пространство (2009-2014)-</w:t>
      </w:r>
      <w:r w:rsidR="009771BE" w:rsidRPr="003562D4">
        <w:rPr>
          <w:rFonts w:ascii="Times New Roman" w:hAnsi="Times New Roman"/>
          <w:b/>
          <w:sz w:val="22"/>
          <w:szCs w:val="22"/>
          <w:lang w:val="bg-BG" w:eastAsia="bg-BG"/>
        </w:rPr>
        <w:t>Програма BG03 – „Биологично разнообразие и екосистеми</w:t>
      </w:r>
      <w:r w:rsidR="009771BE" w:rsidRPr="003562D4">
        <w:rPr>
          <w:rFonts w:ascii="Times New Roman" w:hAnsi="Times New Roman"/>
          <w:sz w:val="22"/>
          <w:szCs w:val="22"/>
          <w:lang w:val="bg-BG" w:eastAsia="bg-BG"/>
        </w:rPr>
        <w:t>“- с общ бюджет от 9,4 млн. евро,</w:t>
      </w:r>
      <w:r w:rsidR="009771BE" w:rsidRPr="003562D4">
        <w:rPr>
          <w:rFonts w:ascii="Times New Roman" w:hAnsi="Times New Roman"/>
          <w:sz w:val="22"/>
          <w:szCs w:val="22"/>
          <w:lang w:val="ru-RU"/>
        </w:rPr>
        <w:t xml:space="preserve"> </w:t>
      </w:r>
      <w:r w:rsidR="009771BE" w:rsidRPr="003562D4">
        <w:rPr>
          <w:rFonts w:ascii="Times New Roman" w:hAnsi="Times New Roman"/>
          <w:sz w:val="22"/>
          <w:szCs w:val="22"/>
          <w:lang w:val="bg-BG" w:eastAsia="bg-BG"/>
        </w:rPr>
        <w:t xml:space="preserve">от които 85% безвъзмездно финансиране и 15 % национално </w:t>
      </w:r>
      <w:proofErr w:type="spellStart"/>
      <w:r w:rsidR="009771BE" w:rsidRPr="003562D4">
        <w:rPr>
          <w:rFonts w:ascii="Times New Roman" w:hAnsi="Times New Roman"/>
          <w:sz w:val="22"/>
          <w:szCs w:val="22"/>
          <w:lang w:val="bg-BG" w:eastAsia="bg-BG"/>
        </w:rPr>
        <w:t>съ-финансиране</w:t>
      </w:r>
      <w:proofErr w:type="spellEnd"/>
      <w:r w:rsidR="009771BE" w:rsidRPr="003562D4">
        <w:rPr>
          <w:rFonts w:ascii="Times New Roman" w:hAnsi="Times New Roman"/>
          <w:sz w:val="22"/>
          <w:szCs w:val="22"/>
          <w:lang w:val="bg-BG" w:eastAsia="bg-BG"/>
        </w:rPr>
        <w:t>.</w:t>
      </w:r>
      <w:r w:rsidR="00A0294D" w:rsidRPr="003562D4">
        <w:rPr>
          <w:rFonts w:ascii="Times New Roman" w:hAnsi="Times New Roman"/>
          <w:sz w:val="22"/>
          <w:szCs w:val="22"/>
          <w:lang w:val="bg-BG" w:eastAsia="bg-BG"/>
        </w:rPr>
        <w:t xml:space="preserve"> </w:t>
      </w:r>
      <w:r w:rsidR="009771BE" w:rsidRPr="003562D4">
        <w:rPr>
          <w:rFonts w:ascii="Times New Roman" w:hAnsi="Times New Roman"/>
          <w:sz w:val="22"/>
          <w:szCs w:val="22"/>
          <w:lang w:val="bg-BG" w:eastAsia="bg-BG"/>
        </w:rPr>
        <w:t xml:space="preserve">За периода до 31.12.2018 г. общата стойност на усвоените средства по програмата с включени плащания по сключени договори, средства за управление на програмата, двустранни отношения и допълващи дейности, са в размер на 6 081 011,52  Евро, от които безвъзмездно финансиране в размер на 5 168 859,79 Евро и национално </w:t>
      </w:r>
      <w:proofErr w:type="spellStart"/>
      <w:r w:rsidR="009771BE" w:rsidRPr="003562D4">
        <w:rPr>
          <w:rFonts w:ascii="Times New Roman" w:hAnsi="Times New Roman"/>
          <w:sz w:val="22"/>
          <w:szCs w:val="22"/>
          <w:lang w:val="bg-BG" w:eastAsia="bg-BG"/>
        </w:rPr>
        <w:t>съ-финансиране</w:t>
      </w:r>
      <w:proofErr w:type="spellEnd"/>
      <w:r w:rsidR="009771BE" w:rsidRPr="003562D4">
        <w:rPr>
          <w:rFonts w:ascii="Times New Roman" w:hAnsi="Times New Roman"/>
          <w:sz w:val="22"/>
          <w:szCs w:val="22"/>
          <w:lang w:val="bg-BG" w:eastAsia="bg-BG"/>
        </w:rPr>
        <w:t xml:space="preserve"> на стойност 912 151,73 Евро. Срокът за допустимост на разходите по програмата изтече на 31.12.2017 г.</w:t>
      </w:r>
    </w:p>
    <w:p w:rsidR="00A21CE4" w:rsidRPr="003562D4" w:rsidRDefault="00A21CE4" w:rsidP="00A0294D">
      <w:pPr>
        <w:overflowPunct/>
        <w:autoSpaceDE/>
        <w:autoSpaceDN/>
        <w:adjustRightInd/>
        <w:spacing w:before="80"/>
        <w:jc w:val="both"/>
        <w:textAlignment w:val="auto"/>
        <w:rPr>
          <w:rFonts w:ascii="Times New Roman" w:hAnsi="Times New Roman"/>
          <w:sz w:val="22"/>
          <w:szCs w:val="22"/>
          <w:lang w:val="bg-BG" w:eastAsia="bg-BG"/>
        </w:rPr>
      </w:pPr>
      <w:r w:rsidRPr="003562D4">
        <w:rPr>
          <w:rFonts w:ascii="Times New Roman" w:hAnsi="Times New Roman"/>
          <w:b/>
          <w:sz w:val="22"/>
          <w:szCs w:val="22"/>
          <w:lang w:val="bg-BG" w:eastAsia="bg-BG"/>
        </w:rPr>
        <w:t>„Програма LIFE 2014-2020“</w:t>
      </w:r>
      <w:r w:rsidR="00A0294D" w:rsidRPr="003562D4">
        <w:rPr>
          <w:rFonts w:ascii="Times New Roman" w:hAnsi="Times New Roman"/>
          <w:b/>
          <w:sz w:val="22"/>
          <w:szCs w:val="22"/>
          <w:lang w:val="bg-BG" w:eastAsia="bg-BG"/>
        </w:rPr>
        <w:t xml:space="preserve">: </w:t>
      </w:r>
      <w:r w:rsidRPr="003562D4">
        <w:rPr>
          <w:rFonts w:ascii="Times New Roman" w:hAnsi="Times New Roman"/>
          <w:sz w:val="22"/>
          <w:szCs w:val="22"/>
          <w:lang w:val="bg-BG" w:eastAsia="bg-BG"/>
        </w:rPr>
        <w:t xml:space="preserve">подаден </w:t>
      </w:r>
      <w:r w:rsidR="00A0294D" w:rsidRPr="003562D4">
        <w:rPr>
          <w:rFonts w:ascii="Times New Roman" w:hAnsi="Times New Roman"/>
          <w:sz w:val="22"/>
          <w:szCs w:val="22"/>
          <w:lang w:val="bg-BG" w:eastAsia="bg-BG"/>
        </w:rPr>
        <w:t xml:space="preserve">и одобрен е </w:t>
      </w:r>
      <w:r w:rsidRPr="003562D4">
        <w:rPr>
          <w:rFonts w:ascii="Times New Roman" w:hAnsi="Times New Roman"/>
          <w:sz w:val="22"/>
          <w:szCs w:val="22"/>
          <w:lang w:val="bg-BG" w:eastAsia="bg-BG"/>
        </w:rPr>
        <w:t>междинен отчет за напредък по изпълнените дейности по проект CAPTA BG</w:t>
      </w:r>
      <w:r w:rsidR="00A0294D" w:rsidRPr="003562D4">
        <w:rPr>
          <w:rFonts w:ascii="Times New Roman" w:hAnsi="Times New Roman"/>
          <w:sz w:val="22"/>
          <w:szCs w:val="22"/>
          <w:lang w:val="bg-BG" w:eastAsia="bg-BG"/>
        </w:rPr>
        <w:t>.</w:t>
      </w:r>
      <w:r w:rsidRPr="003562D4">
        <w:rPr>
          <w:rFonts w:ascii="Times New Roman" w:hAnsi="Times New Roman"/>
          <w:sz w:val="22"/>
          <w:szCs w:val="22"/>
          <w:lang w:val="bg-BG" w:eastAsia="bg-BG"/>
        </w:rPr>
        <w:t xml:space="preserve">, </w:t>
      </w:r>
      <w:r w:rsidR="00A0294D" w:rsidRPr="003562D4">
        <w:rPr>
          <w:rFonts w:ascii="Times New Roman" w:hAnsi="Times New Roman"/>
          <w:sz w:val="22"/>
          <w:szCs w:val="22"/>
          <w:lang w:val="bg-BG" w:eastAsia="bg-BG"/>
        </w:rPr>
        <w:t>Б</w:t>
      </w:r>
      <w:r w:rsidRPr="003562D4">
        <w:rPr>
          <w:rFonts w:ascii="Times New Roman" w:hAnsi="Times New Roman"/>
          <w:sz w:val="22"/>
          <w:szCs w:val="22"/>
          <w:lang w:val="bg-BG" w:eastAsia="bg-BG"/>
        </w:rPr>
        <w:t>яха проведени тематични обучения за подготовка на проекти по програма LIFE на различни заинтересовани страни, като чрез интернет сайта на програмата в България беше отправена открита покана, с цел обхващане на възможно най-широк кръг от участници. В резултат беше постигнат значителен ръст на подадените от българска страна проектни предложения по отворените през 2018 г. покани, като България се нарежда на 5-то място по брой на подадените предложе</w:t>
      </w:r>
      <w:r w:rsidR="00A0294D" w:rsidRPr="003562D4">
        <w:rPr>
          <w:rFonts w:ascii="Times New Roman" w:hAnsi="Times New Roman"/>
          <w:sz w:val="22"/>
          <w:szCs w:val="22"/>
          <w:lang w:val="bg-BG" w:eastAsia="bg-BG"/>
        </w:rPr>
        <w:t xml:space="preserve">ния, измежду 28 страни членки. </w:t>
      </w:r>
      <w:r w:rsidRPr="003562D4">
        <w:rPr>
          <w:rFonts w:ascii="Times New Roman" w:hAnsi="Times New Roman"/>
          <w:sz w:val="22"/>
          <w:szCs w:val="22"/>
          <w:lang w:val="bg-BG" w:eastAsia="bg-BG"/>
        </w:rPr>
        <w:t>Особен успех беше постигнат с одобреното проектно предложение на Столична община за интегриран проект, чрез който ще бъде подпомогнато изпълнението на общинските качествени продукти на София, Пловдив, Бургас, Варна, Стара Загора, Добрич и Перник. Населението, живеещо в тези градове, е 2,4 милиона, което представлява 33.4% от населението на страната и 44.1% от населението, живеещо в градовете. Общият бюджет на проекта е 17 млн. евро, от които 10 млн. евро безвъзмездна помощ от програма LIFE.</w:t>
      </w:r>
    </w:p>
    <w:p w:rsidR="00A21CE4" w:rsidRPr="003562D4" w:rsidRDefault="00A21CE4" w:rsidP="00A0294D">
      <w:pPr>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b/>
          <w:sz w:val="22"/>
          <w:szCs w:val="22"/>
          <w:lang w:val="bg-BG"/>
        </w:rPr>
        <w:t>ПУДООС</w:t>
      </w:r>
      <w:r w:rsidR="00A0294D" w:rsidRPr="003562D4">
        <w:rPr>
          <w:rFonts w:ascii="Times New Roman" w:hAnsi="Times New Roman"/>
          <w:b/>
          <w:sz w:val="22"/>
          <w:szCs w:val="22"/>
          <w:lang w:val="bg-BG"/>
        </w:rPr>
        <w:t xml:space="preserve">: </w:t>
      </w:r>
      <w:r w:rsidRPr="003562D4">
        <w:rPr>
          <w:rFonts w:ascii="Times New Roman" w:hAnsi="Times New Roman"/>
          <w:sz w:val="22"/>
          <w:szCs w:val="22"/>
          <w:lang w:val="bg-BG" w:eastAsia="bg-BG"/>
        </w:rPr>
        <w:t>В областта на биологичното разнообразието направените разходи са за 395 349 лв. Средствата са предоставени на:</w:t>
      </w:r>
    </w:p>
    <w:p w:rsidR="00A21CE4" w:rsidRPr="003562D4" w:rsidRDefault="00A21CE4" w:rsidP="00A0294D">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Общини и бюджетни структури – 15 374 лв.,</w:t>
      </w:r>
    </w:p>
    <w:p w:rsidR="00A21CE4" w:rsidRPr="003562D4" w:rsidRDefault="00A21CE4" w:rsidP="00A0294D">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Услуги с научен характер – 14 478 лв.,</w:t>
      </w:r>
    </w:p>
    <w:p w:rsidR="00A21CE4" w:rsidRPr="003562D4" w:rsidRDefault="00322CF8" w:rsidP="00A0294D">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С</w:t>
      </w:r>
      <w:r w:rsidR="00A21CE4" w:rsidRPr="003562D4">
        <w:rPr>
          <w:rFonts w:ascii="Times New Roman" w:hAnsi="Times New Roman"/>
          <w:bCs/>
          <w:lang w:eastAsia="ar-SA"/>
        </w:rPr>
        <w:t>убсидии и други текущи трансфери за организации с нестопанска цел – 365 397 лв.</w:t>
      </w:r>
    </w:p>
    <w:p w:rsidR="00EB0C20" w:rsidRPr="003562D4" w:rsidRDefault="004174A6" w:rsidP="004174A6">
      <w:pPr>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sz w:val="22"/>
          <w:szCs w:val="22"/>
          <w:lang w:val="bg-BG" w:eastAsia="bg-BG"/>
        </w:rPr>
        <w:t>П</w:t>
      </w:r>
      <w:r w:rsidR="00BD33B3" w:rsidRPr="003562D4">
        <w:rPr>
          <w:rFonts w:ascii="Times New Roman" w:hAnsi="Times New Roman"/>
          <w:sz w:val="22"/>
          <w:szCs w:val="22"/>
          <w:lang w:val="bg-BG" w:eastAsia="bg-BG"/>
        </w:rPr>
        <w:t>оказателите за изпълнение</w:t>
      </w:r>
      <w:r w:rsidRPr="003562D4">
        <w:rPr>
          <w:rFonts w:ascii="Times New Roman" w:hAnsi="Times New Roman"/>
          <w:sz w:val="22"/>
          <w:szCs w:val="22"/>
          <w:lang w:val="bg-BG" w:eastAsia="bg-BG"/>
        </w:rPr>
        <w:t xml:space="preserve"> на програмата: </w:t>
      </w:r>
      <w:r w:rsidR="007447BD" w:rsidRPr="003562D4">
        <w:rPr>
          <w:rFonts w:ascii="Times New Roman" w:hAnsi="Times New Roman"/>
          <w:sz w:val="22"/>
          <w:szCs w:val="22"/>
          <w:lang w:val="bg-BG" w:eastAsia="bg-BG"/>
        </w:rPr>
        <w:t xml:space="preserve">Съществуват редица заплахи, които биха попречили за постигане на целите по програмата. Сечи, незаконен лов, незаконен риболов, прекомерно и незаконно събиране на билки, диворастящи плодове и гъби, почвена ерозия и предизвикани от човека пожари; промени в интензивността на </w:t>
      </w:r>
      <w:proofErr w:type="spellStart"/>
      <w:r w:rsidR="007447BD" w:rsidRPr="003562D4">
        <w:rPr>
          <w:rFonts w:ascii="Times New Roman" w:hAnsi="Times New Roman"/>
          <w:sz w:val="22"/>
          <w:szCs w:val="22"/>
          <w:lang w:val="bg-BG" w:eastAsia="bg-BG"/>
        </w:rPr>
        <w:t>п</w:t>
      </w:r>
      <w:r w:rsidRPr="003562D4">
        <w:rPr>
          <w:rFonts w:ascii="Times New Roman" w:hAnsi="Times New Roman"/>
          <w:sz w:val="22"/>
          <w:szCs w:val="22"/>
          <w:lang w:val="bg-BG" w:eastAsia="bg-BG"/>
        </w:rPr>
        <w:t>ашата</w:t>
      </w:r>
      <w:proofErr w:type="spellEnd"/>
      <w:r w:rsidRPr="003562D4">
        <w:rPr>
          <w:rFonts w:ascii="Times New Roman" w:hAnsi="Times New Roman"/>
          <w:sz w:val="22"/>
          <w:szCs w:val="22"/>
          <w:lang w:val="bg-BG" w:eastAsia="bg-BG"/>
        </w:rPr>
        <w:t xml:space="preserve">; отпадъци, не регулирано </w:t>
      </w:r>
      <w:r w:rsidR="007447BD" w:rsidRPr="003562D4">
        <w:rPr>
          <w:rFonts w:ascii="Times New Roman" w:hAnsi="Times New Roman"/>
          <w:sz w:val="22"/>
          <w:szCs w:val="22"/>
          <w:lang w:val="bg-BG" w:eastAsia="bg-BG"/>
        </w:rPr>
        <w:t>туристическо натоварване; нерегламентирани и екстремни спортове; нерегламентирано навлизане на МПС и използване на различни видове оборудване; иманярство; наличие на постройки, съоръжения и незаконно строителство; и др. заплахи причинени от човека. За всички констатирани закононарушения при осъществяване на дейностите в гори, земи и водни площи в защитените територии на собственици, ползватели, физически и юридически лица, през 2018 г. са съставени актове и са изда</w:t>
      </w:r>
      <w:r w:rsidR="00AE11CA" w:rsidRPr="003562D4">
        <w:rPr>
          <w:rFonts w:ascii="Times New Roman" w:hAnsi="Times New Roman"/>
          <w:sz w:val="22"/>
          <w:szCs w:val="22"/>
          <w:lang w:val="bg-BG" w:eastAsia="bg-BG"/>
        </w:rPr>
        <w:t>дени наказателни постановления.</w:t>
      </w:r>
    </w:p>
    <w:p w:rsidR="00BD33B3" w:rsidRPr="003562D4" w:rsidRDefault="00BD33B3" w:rsidP="004174A6">
      <w:pPr>
        <w:overflowPunct/>
        <w:autoSpaceDE/>
        <w:autoSpaceDN/>
        <w:adjustRightInd/>
        <w:spacing w:before="120"/>
        <w:ind w:right="28"/>
        <w:jc w:val="both"/>
        <w:textAlignment w:val="auto"/>
        <w:rPr>
          <w:rFonts w:ascii="Times New Roman" w:eastAsia="Calibri" w:hAnsi="Times New Roman"/>
          <w:sz w:val="22"/>
          <w:szCs w:val="22"/>
          <w:lang w:val="bg-BG"/>
        </w:rPr>
      </w:pPr>
      <w:r w:rsidRPr="003562D4">
        <w:rPr>
          <w:rFonts w:ascii="Times New Roman" w:hAnsi="Times New Roman"/>
          <w:b/>
          <w:color w:val="008000"/>
          <w:sz w:val="22"/>
          <w:szCs w:val="22"/>
          <w:lang w:val="bg-BG" w:eastAsia="pl-PL"/>
        </w:rPr>
        <w:t>Програма 1900.01.05 „ИНФОРМИРАНЕ, УЧАСТИЕ НА ОБЩЕСТВЕНОСТТА В ПРОЦЕСА НА ВЗЕМАНЕ НА РЕШЕНИЯ И ПРИЛАГАНЕ НА МЕХАНИЗМИТЕ ЗА КОНТРОЛ“</w:t>
      </w:r>
    </w:p>
    <w:p w:rsidR="00917948" w:rsidRPr="003562D4" w:rsidRDefault="00F51EFC" w:rsidP="00C523D2">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 xml:space="preserve">В изпълнение на целите, през отчетния период МОСВ продължава последователно да насърчава участието на обществеността в процеса на вземане на решения за околната среда. </w:t>
      </w:r>
    </w:p>
    <w:p w:rsidR="00917948" w:rsidRPr="003562D4" w:rsidRDefault="00F51EFC" w:rsidP="00C523D2">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 xml:space="preserve">От МОСВ и поделенията на територията на страната са проведени общо 56 обсъждания на нормативни актове с участието на обществеността. </w:t>
      </w:r>
    </w:p>
    <w:p w:rsidR="00F51EFC" w:rsidRPr="003562D4" w:rsidRDefault="00F51EFC" w:rsidP="00C523D2">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Приоритет е повишаване информираността и компетентността на бенефициентите при изпълнение на проекти по Оперативна програма „Околна среда 2014- 2020 г.“ – за периода са проведени 52 обучителни семинара и 10 срещи с бенефициенти преди подаване на проектно предложение.</w:t>
      </w:r>
    </w:p>
    <w:p w:rsidR="00804DFD" w:rsidRPr="003562D4" w:rsidRDefault="00804DFD" w:rsidP="00804DFD">
      <w:pPr>
        <w:spacing w:before="80"/>
        <w:jc w:val="both"/>
        <w:rPr>
          <w:rFonts w:ascii="Times New Roman" w:eastAsia="Calibri" w:hAnsi="Times New Roman"/>
          <w:bCs/>
          <w:sz w:val="22"/>
          <w:szCs w:val="22"/>
          <w:lang w:val="bg-BG"/>
        </w:rPr>
      </w:pPr>
      <w:r w:rsidRPr="003562D4">
        <w:rPr>
          <w:rFonts w:ascii="Times New Roman" w:eastAsia="Calibri" w:hAnsi="Times New Roman"/>
          <w:bCs/>
          <w:sz w:val="22"/>
          <w:szCs w:val="22"/>
          <w:lang w:val="bg-BG"/>
        </w:rPr>
        <w:t xml:space="preserve">С цел постигане на устойчивост на предприетите мерки по ОПОС 2014-2020, през годината са проведени три мащабни инициативи – „Зелена олимпиада“, в която 1 400 ученици от 25 училища се състезаваха на живо в </w:t>
      </w:r>
      <w:proofErr w:type="spellStart"/>
      <w:r w:rsidRPr="003562D4">
        <w:rPr>
          <w:rFonts w:ascii="Times New Roman" w:eastAsia="Calibri" w:hAnsi="Times New Roman"/>
          <w:bCs/>
          <w:sz w:val="22"/>
          <w:szCs w:val="22"/>
          <w:lang w:val="bg-BG"/>
        </w:rPr>
        <w:t>ековикторините</w:t>
      </w:r>
      <w:proofErr w:type="spellEnd"/>
      <w:r w:rsidRPr="003562D4">
        <w:rPr>
          <w:rFonts w:ascii="Times New Roman" w:eastAsia="Calibri" w:hAnsi="Times New Roman"/>
          <w:bCs/>
          <w:sz w:val="22"/>
          <w:szCs w:val="22"/>
          <w:lang w:val="bg-BG"/>
        </w:rPr>
        <w:t xml:space="preserve">, а в онлайн изданието на конкурса взеха участие над 5 000 души; стартира 3D видео </w:t>
      </w:r>
      <w:proofErr w:type="spellStart"/>
      <w:r w:rsidRPr="003562D4">
        <w:rPr>
          <w:rFonts w:ascii="Times New Roman" w:eastAsia="Calibri" w:hAnsi="Times New Roman"/>
          <w:bCs/>
          <w:sz w:val="22"/>
          <w:szCs w:val="22"/>
          <w:lang w:val="bg-BG"/>
        </w:rPr>
        <w:t>мапинг</w:t>
      </w:r>
      <w:proofErr w:type="spellEnd"/>
      <w:r w:rsidRPr="003562D4">
        <w:rPr>
          <w:rFonts w:ascii="Times New Roman" w:eastAsia="Calibri" w:hAnsi="Times New Roman"/>
          <w:bCs/>
          <w:sz w:val="22"/>
          <w:szCs w:val="22"/>
          <w:lang w:val="bg-BG"/>
        </w:rPr>
        <w:t xml:space="preserve"> кампания с широк обществен и медиен отзвук, в която над 3000 зрители гледаха анимациите на живо, а </w:t>
      </w:r>
      <w:proofErr w:type="spellStart"/>
      <w:r w:rsidRPr="003562D4">
        <w:rPr>
          <w:rFonts w:ascii="Times New Roman" w:eastAsia="Calibri" w:hAnsi="Times New Roman"/>
          <w:bCs/>
          <w:sz w:val="22"/>
          <w:szCs w:val="22"/>
          <w:lang w:val="bg-BG"/>
        </w:rPr>
        <w:t>споделянията</w:t>
      </w:r>
      <w:proofErr w:type="spellEnd"/>
      <w:r w:rsidRPr="003562D4">
        <w:rPr>
          <w:rFonts w:ascii="Times New Roman" w:eastAsia="Calibri" w:hAnsi="Times New Roman"/>
          <w:bCs/>
          <w:sz w:val="22"/>
          <w:szCs w:val="22"/>
          <w:lang w:val="bg-BG"/>
        </w:rPr>
        <w:t xml:space="preserve"> в социалните мрежи са над 5 000.  </w:t>
      </w:r>
    </w:p>
    <w:p w:rsidR="00804DFD" w:rsidRPr="003562D4" w:rsidRDefault="00804DFD" w:rsidP="00C523D2">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 xml:space="preserve">В тазгодишното издание на </w:t>
      </w:r>
      <w:r w:rsidRPr="003562D4">
        <w:rPr>
          <w:rFonts w:ascii="Times New Roman" w:hAnsi="Times New Roman"/>
          <w:bCs/>
          <w:sz w:val="22"/>
          <w:szCs w:val="22"/>
          <w:lang w:val="bg-BG"/>
        </w:rPr>
        <w:t>Националната кампания „За чиста околна среда</w:t>
      </w:r>
      <w:r w:rsidRPr="003562D4">
        <w:rPr>
          <w:rFonts w:ascii="Times New Roman" w:hAnsi="Times New Roman"/>
          <w:sz w:val="22"/>
          <w:szCs w:val="22"/>
          <w:lang w:val="bg-BG"/>
        </w:rPr>
        <w:t xml:space="preserve"> са класирани </w:t>
      </w:r>
      <w:r w:rsidRPr="003562D4">
        <w:rPr>
          <w:rFonts w:ascii="Times New Roman" w:eastAsia="Calibri" w:hAnsi="Times New Roman"/>
          <w:bCs/>
          <w:sz w:val="22"/>
          <w:szCs w:val="22"/>
          <w:lang w:val="bg-BG"/>
        </w:rPr>
        <w:t>110 проекта на училища, 132 проекта на детски градини и 232 проекта на общини и кметства.</w:t>
      </w:r>
    </w:p>
    <w:p w:rsidR="00F51EFC" w:rsidRPr="003562D4" w:rsidRDefault="00F51EFC" w:rsidP="00C523D2">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lastRenderedPageBreak/>
        <w:t>Общо в МОСВ и неговите поделения са постъпили 1007 заявления за достъп</w:t>
      </w:r>
      <w:r w:rsidR="00917948" w:rsidRPr="003562D4">
        <w:rPr>
          <w:rFonts w:ascii="Times New Roman" w:hAnsi="Times New Roman"/>
          <w:sz w:val="22"/>
          <w:szCs w:val="22"/>
          <w:lang w:val="bg-BG"/>
        </w:rPr>
        <w:t xml:space="preserve"> до обществена информация, </w:t>
      </w:r>
      <w:r w:rsidRPr="003562D4">
        <w:rPr>
          <w:rFonts w:ascii="Times New Roman" w:hAnsi="Times New Roman"/>
          <w:sz w:val="22"/>
          <w:szCs w:val="22"/>
          <w:lang w:val="bg-BG"/>
        </w:rPr>
        <w:t xml:space="preserve">които са издадени 768 решения по реда на ЗДОИ, а на останалите е </w:t>
      </w:r>
      <w:proofErr w:type="spellStart"/>
      <w:r w:rsidRPr="003562D4">
        <w:rPr>
          <w:rFonts w:ascii="Times New Roman" w:hAnsi="Times New Roman"/>
          <w:sz w:val="22"/>
          <w:szCs w:val="22"/>
          <w:lang w:val="bg-BG"/>
        </w:rPr>
        <w:t>отговорено</w:t>
      </w:r>
      <w:proofErr w:type="spellEnd"/>
      <w:r w:rsidRPr="003562D4">
        <w:rPr>
          <w:rFonts w:ascii="Times New Roman" w:hAnsi="Times New Roman"/>
          <w:sz w:val="22"/>
          <w:szCs w:val="22"/>
          <w:lang w:val="bg-BG"/>
        </w:rPr>
        <w:t xml:space="preserve"> писмено според вида на исканата информация. Броят на издадените решения за отказ е пренебрежимо малък – общо 12</w:t>
      </w:r>
      <w:r w:rsidR="00917948" w:rsidRPr="003562D4">
        <w:rPr>
          <w:rFonts w:ascii="Times New Roman" w:hAnsi="Times New Roman"/>
          <w:sz w:val="22"/>
          <w:szCs w:val="22"/>
          <w:lang w:val="bg-BG"/>
        </w:rPr>
        <w:t>.</w:t>
      </w:r>
    </w:p>
    <w:p w:rsidR="00917948" w:rsidRPr="003562D4" w:rsidRDefault="00917948" w:rsidP="00C523D2">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Увеличена е</w:t>
      </w:r>
      <w:r w:rsidR="00F51EFC" w:rsidRPr="003562D4">
        <w:rPr>
          <w:rFonts w:ascii="Times New Roman" w:hAnsi="Times New Roman"/>
          <w:sz w:val="22"/>
          <w:szCs w:val="22"/>
          <w:lang w:val="bg-BG"/>
        </w:rPr>
        <w:t xml:space="preserve"> </w:t>
      </w:r>
      <w:proofErr w:type="spellStart"/>
      <w:r w:rsidR="00F51EFC" w:rsidRPr="003562D4">
        <w:rPr>
          <w:rFonts w:ascii="Times New Roman" w:hAnsi="Times New Roman"/>
          <w:sz w:val="22"/>
          <w:szCs w:val="22"/>
          <w:lang w:val="bg-BG"/>
        </w:rPr>
        <w:t>посещаемост</w:t>
      </w:r>
      <w:r w:rsidRPr="003562D4">
        <w:rPr>
          <w:rFonts w:ascii="Times New Roman" w:hAnsi="Times New Roman"/>
          <w:sz w:val="22"/>
          <w:szCs w:val="22"/>
          <w:lang w:val="bg-BG"/>
        </w:rPr>
        <w:t>та</w:t>
      </w:r>
      <w:proofErr w:type="spellEnd"/>
      <w:r w:rsidR="00F51EFC" w:rsidRPr="003562D4">
        <w:rPr>
          <w:rFonts w:ascii="Times New Roman" w:hAnsi="Times New Roman"/>
          <w:sz w:val="22"/>
          <w:szCs w:val="22"/>
          <w:lang w:val="bg-BG"/>
        </w:rPr>
        <w:t xml:space="preserve"> на интернет страниците (29 на брой) в системата на МОСВ </w:t>
      </w:r>
      <w:r w:rsidRPr="003562D4">
        <w:rPr>
          <w:rFonts w:ascii="Times New Roman" w:hAnsi="Times New Roman"/>
          <w:sz w:val="22"/>
          <w:szCs w:val="22"/>
          <w:lang w:val="bg-BG"/>
        </w:rPr>
        <w:t xml:space="preserve">- </w:t>
      </w:r>
      <w:r w:rsidR="00F51EFC" w:rsidRPr="003562D4">
        <w:rPr>
          <w:rFonts w:ascii="Times New Roman" w:hAnsi="Times New Roman"/>
          <w:sz w:val="22"/>
          <w:szCs w:val="22"/>
          <w:lang w:val="bg-BG"/>
        </w:rPr>
        <w:t xml:space="preserve">904 328 посещения, в т.ч. 306 612 уникални. </w:t>
      </w:r>
    </w:p>
    <w:p w:rsidR="00F65C4E" w:rsidRPr="003562D4" w:rsidRDefault="00F51EFC" w:rsidP="00C523D2">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 xml:space="preserve">Броят на поддържаните бази данни и регистри е чувствително нараснал в сравнение с предходния период – 447 </w:t>
      </w:r>
    </w:p>
    <w:p w:rsidR="00F65C4E" w:rsidRPr="003562D4" w:rsidRDefault="006C5FCF" w:rsidP="00C523D2">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 xml:space="preserve">Към </w:t>
      </w:r>
      <w:proofErr w:type="spellStart"/>
      <w:r w:rsidR="00F51EFC" w:rsidRPr="003562D4">
        <w:rPr>
          <w:rFonts w:ascii="Times New Roman" w:hAnsi="Times New Roman"/>
          <w:sz w:val="22"/>
          <w:szCs w:val="22"/>
          <w:lang w:val="bg-BG"/>
        </w:rPr>
        <w:t>информационно-посетителски</w:t>
      </w:r>
      <w:proofErr w:type="spellEnd"/>
      <w:r w:rsidR="00F51EFC" w:rsidRPr="003562D4">
        <w:rPr>
          <w:rFonts w:ascii="Times New Roman" w:hAnsi="Times New Roman"/>
          <w:sz w:val="22"/>
          <w:szCs w:val="22"/>
          <w:lang w:val="bg-BG"/>
        </w:rPr>
        <w:t xml:space="preserve"> центъра на територията на страната, са се обърнали 3 824 посетители, а броят на посетителите в центровете на националните паркове, оборудвани с </w:t>
      </w:r>
      <w:proofErr w:type="spellStart"/>
      <w:r w:rsidR="00F51EFC" w:rsidRPr="003562D4">
        <w:rPr>
          <w:rFonts w:ascii="Times New Roman" w:hAnsi="Times New Roman"/>
          <w:sz w:val="22"/>
          <w:szCs w:val="22"/>
          <w:lang w:val="bg-BG"/>
        </w:rPr>
        <w:t>екопътеки</w:t>
      </w:r>
      <w:proofErr w:type="spellEnd"/>
      <w:r w:rsidR="00F51EFC" w:rsidRPr="003562D4">
        <w:rPr>
          <w:rFonts w:ascii="Times New Roman" w:hAnsi="Times New Roman"/>
          <w:sz w:val="22"/>
          <w:szCs w:val="22"/>
          <w:lang w:val="bg-BG"/>
        </w:rPr>
        <w:t xml:space="preserve">, интерпретативни маршрути, съоръжения за игра и открити експозиции, е над 40 000. </w:t>
      </w:r>
    </w:p>
    <w:p w:rsidR="004A6C3B" w:rsidRPr="003562D4" w:rsidRDefault="004A6C3B" w:rsidP="004A6C3B">
      <w:pPr>
        <w:spacing w:before="80"/>
        <w:jc w:val="both"/>
        <w:rPr>
          <w:rFonts w:ascii="Times New Roman" w:eastAsia="Calibri" w:hAnsi="Times New Roman"/>
          <w:bCs/>
          <w:sz w:val="22"/>
          <w:szCs w:val="22"/>
          <w:lang w:val="bg-BG"/>
        </w:rPr>
      </w:pPr>
      <w:r w:rsidRPr="003562D4">
        <w:rPr>
          <w:rFonts w:ascii="Times New Roman" w:hAnsi="Times New Roman"/>
          <w:sz w:val="22"/>
          <w:szCs w:val="22"/>
          <w:lang w:val="bg-BG"/>
        </w:rPr>
        <w:t xml:space="preserve">От 16-те РИОСВ са извършени 19 440 проверки на 17 097 обекта. В рамките на осъществения контрол са дадени 6 512 предписания за отстраняване на констатирани нарушения. </w:t>
      </w:r>
    </w:p>
    <w:p w:rsidR="004A6C3B" w:rsidRPr="003562D4" w:rsidRDefault="004A6C3B" w:rsidP="004A6C3B">
      <w:pPr>
        <w:spacing w:before="80"/>
        <w:jc w:val="both"/>
        <w:rPr>
          <w:rFonts w:ascii="Times New Roman" w:hAnsi="Times New Roman"/>
          <w:sz w:val="22"/>
          <w:szCs w:val="22"/>
          <w:lang w:val="bg-BG"/>
        </w:rPr>
      </w:pPr>
      <w:r w:rsidRPr="003562D4">
        <w:rPr>
          <w:rFonts w:ascii="Times New Roman" w:hAnsi="Times New Roman"/>
          <w:sz w:val="22"/>
          <w:szCs w:val="22"/>
          <w:lang w:val="bg-BG"/>
        </w:rPr>
        <w:t xml:space="preserve">На обявения “Зелен телефон” за приемане на сигнали за замърсяване на околната среда и по електронна поща на МОСВ и РИОСВ са приети, анализирани и обработени 3 495 сигнала. </w:t>
      </w:r>
    </w:p>
    <w:p w:rsidR="004A6C3B" w:rsidRPr="003562D4" w:rsidRDefault="004A6C3B" w:rsidP="004A6C3B">
      <w:pPr>
        <w:spacing w:before="80"/>
        <w:jc w:val="both"/>
        <w:rPr>
          <w:rFonts w:ascii="Times New Roman" w:eastAsia="Calibri" w:hAnsi="Times New Roman"/>
          <w:bCs/>
          <w:sz w:val="22"/>
          <w:szCs w:val="22"/>
          <w:lang w:val="bg-BG"/>
        </w:rPr>
      </w:pPr>
      <w:r w:rsidRPr="003562D4">
        <w:rPr>
          <w:rFonts w:ascii="Times New Roman" w:hAnsi="Times New Roman"/>
          <w:sz w:val="22"/>
          <w:szCs w:val="22"/>
          <w:lang w:val="bg-BG"/>
        </w:rPr>
        <w:t xml:space="preserve">От РИОСВ са издадени 1 028 наказателни постановления (НП), с които са наложени санкции на обща стойност 8 008 523,26 лв. От тях 2 404 293,26 лв. са санкции по чл. 69 от ЗООС (еднократни и текущи месечни за наднормено замърсяване на компонентите на околната среда - води, атмосферен въздух) и 5 604 230 лв. са имуществени санкции и глоби по ЗООС и другите секторни закони.  </w:t>
      </w:r>
    </w:p>
    <w:p w:rsidR="004A6C3B" w:rsidRPr="003562D4" w:rsidRDefault="006C5FCF" w:rsidP="004A6C3B">
      <w:pPr>
        <w:spacing w:before="80"/>
        <w:jc w:val="both"/>
        <w:rPr>
          <w:rFonts w:ascii="Times New Roman" w:hAnsi="Times New Roman"/>
          <w:sz w:val="22"/>
          <w:szCs w:val="22"/>
          <w:lang w:val="bg-BG"/>
        </w:rPr>
      </w:pPr>
      <w:r w:rsidRPr="003562D4">
        <w:rPr>
          <w:rFonts w:ascii="Times New Roman" w:hAnsi="Times New Roman"/>
          <w:sz w:val="22"/>
          <w:szCs w:val="22"/>
          <w:lang w:val="bg-BG"/>
        </w:rPr>
        <w:t>О</w:t>
      </w:r>
      <w:r w:rsidR="004A6C3B" w:rsidRPr="003562D4">
        <w:rPr>
          <w:rFonts w:ascii="Times New Roman" w:hAnsi="Times New Roman"/>
          <w:sz w:val="22"/>
          <w:szCs w:val="22"/>
          <w:lang w:val="bg-BG"/>
        </w:rPr>
        <w:t xml:space="preserve">бщо събраните суми по наложени глоби и санкции от РИОСВ са 4 237 310,33 лв., от които 1 789 614,86 лв. са от наложени санкции по чл. 69 от ЗООС. От тази сума 1 401 147,13 лв. са разпределени и преведени на съответните общини, на чиято територия се намират санкционираните субекти. Общините, получили най-големи суми от наложени санкции, са: община Разград – 270 040,52 лв., община Девня – 160 294,40 лв., община Несебър – 139 091,49 лв., община Садово – 52 417,21 лв. и община Панагюрище – 41 860 лв. Информация за предприетите административно-наказателни мерки от РИОСВ е публикувана на интернет страницата на МОСВ. </w:t>
      </w:r>
      <w:r w:rsidR="00DE3BA8" w:rsidRPr="003562D4">
        <w:rPr>
          <w:rFonts w:ascii="Times New Roman" w:hAnsi="Times New Roman"/>
          <w:sz w:val="22"/>
          <w:szCs w:val="22"/>
          <w:lang w:val="bg-BG"/>
        </w:rPr>
        <w:t>Наложени са</w:t>
      </w:r>
      <w:r w:rsidR="004A6C3B" w:rsidRPr="003562D4">
        <w:rPr>
          <w:rFonts w:ascii="Times New Roman" w:hAnsi="Times New Roman"/>
          <w:sz w:val="22"/>
          <w:szCs w:val="22"/>
          <w:lang w:val="bg-BG"/>
        </w:rPr>
        <w:t xml:space="preserve"> 38 принудителни административни мерки (ПАМ) –спиране/ограничаване на дейности/инсталации. </w:t>
      </w:r>
    </w:p>
    <w:p w:rsidR="00241A0C" w:rsidRPr="003562D4" w:rsidRDefault="00241A0C" w:rsidP="00241A0C">
      <w:pPr>
        <w:overflowPunct/>
        <w:autoSpaceDE/>
        <w:autoSpaceDN/>
        <w:adjustRightInd/>
        <w:spacing w:before="80"/>
        <w:ind w:right="28"/>
        <w:jc w:val="both"/>
        <w:textAlignment w:val="auto"/>
        <w:rPr>
          <w:rFonts w:ascii="Times New Roman" w:hAnsi="Times New Roman"/>
          <w:bCs/>
          <w:sz w:val="22"/>
          <w:szCs w:val="22"/>
          <w:lang w:val="ru-RU"/>
        </w:rPr>
      </w:pPr>
      <w:r w:rsidRPr="003562D4">
        <w:rPr>
          <w:rFonts w:ascii="Times New Roman" w:eastAsia="Calibri" w:hAnsi="Times New Roman"/>
          <w:sz w:val="22"/>
          <w:szCs w:val="22"/>
          <w:lang w:val="bg-BG" w:eastAsia="pl-PL"/>
        </w:rPr>
        <w:t>Взето е активно у</w:t>
      </w:r>
      <w:r w:rsidRPr="003562D4">
        <w:rPr>
          <w:rFonts w:ascii="Times New Roman" w:hAnsi="Times New Roman"/>
          <w:iCs/>
          <w:sz w:val="22"/>
          <w:szCs w:val="22"/>
          <w:shd w:val="clear" w:color="auto" w:fill="FFFFFF"/>
          <w:lang w:val="bg-BG" w:eastAsia="bg-BG"/>
        </w:rPr>
        <w:t>частие в председателството на Р България на Съвета на ЕС през 2018 г.</w:t>
      </w:r>
    </w:p>
    <w:p w:rsidR="00AE11CA" w:rsidRPr="003562D4" w:rsidRDefault="00AE11CA" w:rsidP="00F65C4E">
      <w:pPr>
        <w:pStyle w:val="CharCharChar1"/>
        <w:spacing w:before="80"/>
        <w:jc w:val="both"/>
        <w:rPr>
          <w:rFonts w:ascii="Times New Roman" w:hAnsi="Times New Roman"/>
          <w:b/>
          <w:sz w:val="22"/>
          <w:szCs w:val="22"/>
          <w:lang w:val="bg-BG"/>
        </w:rPr>
      </w:pPr>
      <w:r w:rsidRPr="003562D4">
        <w:rPr>
          <w:rFonts w:ascii="Times New Roman" w:hAnsi="Times New Roman"/>
          <w:b/>
          <w:sz w:val="22"/>
          <w:szCs w:val="22"/>
          <w:lang w:val="bg-BG"/>
        </w:rPr>
        <w:t>ПУДООС</w:t>
      </w:r>
      <w:r w:rsidR="00F65C4E" w:rsidRPr="003562D4">
        <w:rPr>
          <w:rFonts w:ascii="Times New Roman" w:hAnsi="Times New Roman"/>
          <w:b/>
          <w:sz w:val="22"/>
          <w:szCs w:val="22"/>
          <w:lang w:val="bg-BG"/>
        </w:rPr>
        <w:t xml:space="preserve">: </w:t>
      </w:r>
      <w:r w:rsidRPr="003562D4">
        <w:rPr>
          <w:rFonts w:ascii="Times New Roman" w:hAnsi="Times New Roman"/>
          <w:b/>
          <w:sz w:val="22"/>
          <w:szCs w:val="22"/>
          <w:lang w:val="bg-BG" w:eastAsia="bg-BG"/>
        </w:rPr>
        <w:t>В областта на повишаване на екологичното съзнание и култура</w:t>
      </w:r>
      <w:r w:rsidRPr="003562D4">
        <w:rPr>
          <w:rFonts w:ascii="Times New Roman" w:hAnsi="Times New Roman"/>
          <w:sz w:val="22"/>
          <w:szCs w:val="22"/>
          <w:lang w:val="bg-BG" w:eastAsia="bg-BG"/>
        </w:rPr>
        <w:t xml:space="preserve">, информационната и образователната дейност са предоставени трансфери за 3 313 518 лв., </w:t>
      </w:r>
    </w:p>
    <w:p w:rsidR="00AE11CA" w:rsidRPr="003562D4" w:rsidRDefault="00AE11CA" w:rsidP="00F65C4E">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По проекти и дейности включени в националните кампании „За чиста околна среда“ на тема „Обичам природата – и аз участвам“ – 3 106 879 лв.</w:t>
      </w:r>
    </w:p>
    <w:p w:rsidR="00AE11CA" w:rsidRPr="003562D4" w:rsidRDefault="00AE11CA" w:rsidP="00F65C4E">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 xml:space="preserve">Възстановени средства от общини от минали години - (-) 7 795 лв. </w:t>
      </w:r>
    </w:p>
    <w:p w:rsidR="00AE11CA" w:rsidRPr="003562D4" w:rsidRDefault="00AE11CA" w:rsidP="00F65C4E">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Екологични кампании, реализирани от НПО – 95 460 лв.</w:t>
      </w:r>
    </w:p>
    <w:p w:rsidR="00AE11CA" w:rsidRPr="003562D4" w:rsidRDefault="00AE11CA" w:rsidP="00F65C4E">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Информационна дейност, реализирана от организации с нестопанска дейност – 111 524 лв.</w:t>
      </w:r>
    </w:p>
    <w:p w:rsidR="00AE11CA" w:rsidRPr="003562D4" w:rsidRDefault="00AE11CA" w:rsidP="00F65C4E">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Проведени конкурси е екологична насоченост от организации с нестопанска дейност – 7 450 лв.</w:t>
      </w:r>
    </w:p>
    <w:p w:rsidR="00BD33B3" w:rsidRPr="003562D4" w:rsidRDefault="00BD33B3" w:rsidP="003562D4">
      <w:pPr>
        <w:overflowPunct/>
        <w:autoSpaceDE/>
        <w:autoSpaceDN/>
        <w:adjustRightInd/>
        <w:spacing w:before="80"/>
        <w:ind w:right="28"/>
        <w:jc w:val="both"/>
        <w:textAlignment w:val="auto"/>
        <w:rPr>
          <w:rFonts w:ascii="Times New Roman" w:hAnsi="Times New Roman"/>
          <w:b/>
          <w:color w:val="008000"/>
          <w:sz w:val="22"/>
          <w:szCs w:val="22"/>
          <w:lang w:val="bg-BG" w:eastAsia="pl-PL"/>
        </w:rPr>
      </w:pPr>
      <w:r w:rsidRPr="003562D4">
        <w:rPr>
          <w:rFonts w:ascii="Times New Roman" w:hAnsi="Times New Roman"/>
          <w:b/>
          <w:color w:val="008000"/>
          <w:sz w:val="22"/>
          <w:szCs w:val="22"/>
          <w:lang w:val="bg-BG" w:eastAsia="pl-PL"/>
        </w:rPr>
        <w:t>Програма 1900.01.06„ОЦЕНКА И УПРАВЛЕНИЕ НА ВЪЗДЕЙСТВИЕТО ВЪРХУ ОКОЛНАТА СРЕДА ”</w:t>
      </w:r>
    </w:p>
    <w:p w:rsidR="000112F8" w:rsidRPr="003562D4" w:rsidRDefault="000112F8"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През отчетния са разработвани и приети 8 бр. нормативни акта</w:t>
      </w:r>
      <w:r w:rsidR="006334BB" w:rsidRPr="003562D4">
        <w:rPr>
          <w:rFonts w:ascii="Times New Roman" w:hAnsi="Times New Roman"/>
          <w:sz w:val="22"/>
          <w:szCs w:val="22"/>
          <w:lang w:val="bg-BG"/>
        </w:rPr>
        <w:t>, основно във връзка с намаляване на административната тежест.</w:t>
      </w:r>
    </w:p>
    <w:p w:rsidR="00BA6B91" w:rsidRPr="003562D4" w:rsidRDefault="00BA6B91"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Изготвени са 130 документи</w:t>
      </w:r>
      <w:r w:rsidR="00271292">
        <w:rPr>
          <w:rFonts w:ascii="Times New Roman" w:hAnsi="Times New Roman"/>
          <w:sz w:val="22"/>
          <w:szCs w:val="22"/>
          <w:lang w:val="bg-BG"/>
        </w:rPr>
        <w:t xml:space="preserve"> </w:t>
      </w:r>
      <w:r w:rsidRPr="003562D4">
        <w:rPr>
          <w:rFonts w:ascii="Times New Roman" w:hAnsi="Times New Roman"/>
          <w:sz w:val="22"/>
          <w:szCs w:val="22"/>
          <w:lang w:val="bg-BG"/>
        </w:rPr>
        <w:t>за работните органи към Европейските и международни институции.</w:t>
      </w:r>
    </w:p>
    <w:p w:rsidR="00407719" w:rsidRPr="003562D4" w:rsidRDefault="00407719"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Изготвено докладване по чл.72 от Директива 2010/75/ЕС, 2 бр. докладване по EMAS, 4 бр. докладване по Директива 2002/49/ЕО.</w:t>
      </w:r>
    </w:p>
    <w:p w:rsidR="00C83CF2" w:rsidRPr="003562D4" w:rsidRDefault="00C125DA"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 xml:space="preserve">Поддържат се съществуващите информационни системи за поддържане на публични регистри, в т. ч. система/регистър на </w:t>
      </w:r>
      <w:proofErr w:type="spellStart"/>
      <w:r w:rsidRPr="003562D4">
        <w:rPr>
          <w:rFonts w:ascii="Times New Roman" w:hAnsi="Times New Roman"/>
          <w:sz w:val="22"/>
          <w:szCs w:val="22"/>
          <w:lang w:val="bg-BG"/>
        </w:rPr>
        <w:t>Севезо</w:t>
      </w:r>
      <w:proofErr w:type="spellEnd"/>
      <w:r w:rsidRPr="003562D4">
        <w:rPr>
          <w:rFonts w:ascii="Times New Roman" w:hAnsi="Times New Roman"/>
          <w:sz w:val="22"/>
          <w:szCs w:val="22"/>
          <w:lang w:val="bg-BG"/>
        </w:rPr>
        <w:t>, предприятията/съоръженията с нисък и висок рисков потенциал и Информационна система на Националното информационно бюро по химикали.</w:t>
      </w:r>
    </w:p>
    <w:p w:rsidR="00241A0C" w:rsidRPr="003562D4" w:rsidRDefault="006D33F2"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Проведени над 122 броя консултации и работни срещи с възложители, браншови организации, министерства, общини, граждани и РИОСВ и са дадени указания и разяснения относно процедурите по ОВОС и ЕО.</w:t>
      </w:r>
    </w:p>
    <w:p w:rsidR="00241A0C" w:rsidRPr="003562D4" w:rsidRDefault="00250A09"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Дадени са 2018 указания за провеждане на процедури по оценка на въздействието върху околната среда и екологична оценка.</w:t>
      </w:r>
    </w:p>
    <w:p w:rsidR="00250A09" w:rsidRPr="003562D4" w:rsidRDefault="00250A09"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В системата на МОСВ са внесени 18 387 уведомления: 15 914 уведомления за инвестиционни предложения и 2473 уведомления за планове и програми.</w:t>
      </w:r>
    </w:p>
    <w:p w:rsidR="0045026A" w:rsidRPr="003562D4" w:rsidRDefault="0045026A"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lastRenderedPageBreak/>
        <w:t xml:space="preserve">Компетентният орган е дал 1935 указания за провеждането на процедура по преценяване на необходимостта от извършване оценка на въздействието върху околната среда или екологична оценка: в отговор на 1640 уведомления за инвестиционни предложения и 295 уведомления за планове и програми. </w:t>
      </w:r>
    </w:p>
    <w:p w:rsidR="0045026A" w:rsidRPr="003562D4" w:rsidRDefault="0045026A"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В отговор на уведомления са дадени 59 бр. указания за провеждане на процедура по задължителна оценка на въздействието върху околната среда и екологична оценка: за 44 уведомления за инвестиционни предложения и 15 планове/програми.</w:t>
      </w:r>
    </w:p>
    <w:p w:rsidR="0045026A" w:rsidRPr="003562D4" w:rsidRDefault="007A2447"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В областта на прилагане на законодателството по оценка на въздействието върху околната среда и екологична оценка през 2018 г. са издадени общо 2135 акта спрямо 1500 бр. планирани за годината.</w:t>
      </w:r>
    </w:p>
    <w:p w:rsidR="00167C4A" w:rsidRPr="003562D4" w:rsidRDefault="00167C4A"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 xml:space="preserve">Общо 302 бр. методически указания/указателни писма до органи на изпълнителната власт/оператори, работни срещи, консултации са извършени от планираните 200 бр. за 2018 г. </w:t>
      </w:r>
    </w:p>
    <w:p w:rsidR="00C651A8" w:rsidRPr="003562D4" w:rsidRDefault="00C651A8" w:rsidP="00BE74F1">
      <w:pPr>
        <w:spacing w:before="80"/>
        <w:jc w:val="both"/>
        <w:rPr>
          <w:rFonts w:ascii="Times New Roman" w:hAnsi="Times New Roman"/>
          <w:sz w:val="22"/>
          <w:szCs w:val="22"/>
          <w:lang w:val="bg-BG"/>
        </w:rPr>
      </w:pPr>
      <w:r w:rsidRPr="003562D4">
        <w:rPr>
          <w:rFonts w:ascii="Times New Roman" w:hAnsi="Times New Roman"/>
          <w:sz w:val="22"/>
          <w:szCs w:val="22"/>
          <w:lang w:val="bg-BG"/>
        </w:rPr>
        <w:t xml:space="preserve">В областта на законодателството по Комплексни разрешителни 100 бр. акта са имали нормативно определен срок за издаване. В срок са издадени са общо 51 бр. акта. </w:t>
      </w:r>
    </w:p>
    <w:p w:rsidR="00BD709B" w:rsidRPr="003562D4" w:rsidRDefault="00BD709B"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Извършен от контрол от РИОСВ относно мерките за предотвратяване и контролът на шума от промишлени източници.</w:t>
      </w:r>
    </w:p>
    <w:p w:rsidR="00E0215C" w:rsidRPr="003562D4" w:rsidRDefault="002675A9"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О</w:t>
      </w:r>
      <w:r w:rsidR="00E0215C" w:rsidRPr="003562D4">
        <w:rPr>
          <w:rFonts w:ascii="Times New Roman" w:hAnsi="Times New Roman"/>
          <w:sz w:val="22"/>
          <w:szCs w:val="22"/>
          <w:lang w:val="bg-BG"/>
        </w:rPr>
        <w:t xml:space="preserve">бщо 10 бр. са регистрирани/подновени регистрации на организации по ЕМАS и сключени договори за ползване на </w:t>
      </w:r>
      <w:proofErr w:type="spellStart"/>
      <w:r w:rsidR="00E0215C" w:rsidRPr="003562D4">
        <w:rPr>
          <w:rFonts w:ascii="Times New Roman" w:hAnsi="Times New Roman"/>
          <w:sz w:val="22"/>
          <w:szCs w:val="22"/>
          <w:lang w:val="bg-BG"/>
        </w:rPr>
        <w:t>екомаркировката</w:t>
      </w:r>
      <w:proofErr w:type="spellEnd"/>
      <w:r w:rsidR="00E0215C" w:rsidRPr="003562D4">
        <w:rPr>
          <w:rFonts w:ascii="Times New Roman" w:hAnsi="Times New Roman"/>
          <w:sz w:val="22"/>
          <w:szCs w:val="22"/>
          <w:lang w:val="bg-BG"/>
        </w:rPr>
        <w:t xml:space="preserve"> на Европейски съюз, през отчетния период са регистрирани/подновени регистрации на организации по ЕМАS и сключени договори за ползване на </w:t>
      </w:r>
      <w:proofErr w:type="spellStart"/>
      <w:r w:rsidR="00E0215C" w:rsidRPr="003562D4">
        <w:rPr>
          <w:rFonts w:ascii="Times New Roman" w:hAnsi="Times New Roman"/>
          <w:sz w:val="22"/>
          <w:szCs w:val="22"/>
          <w:lang w:val="bg-BG"/>
        </w:rPr>
        <w:t>екомаркировката</w:t>
      </w:r>
      <w:proofErr w:type="spellEnd"/>
      <w:r w:rsidR="00E0215C" w:rsidRPr="003562D4">
        <w:rPr>
          <w:rFonts w:ascii="Times New Roman" w:hAnsi="Times New Roman"/>
          <w:sz w:val="22"/>
          <w:szCs w:val="22"/>
          <w:lang w:val="bg-BG"/>
        </w:rPr>
        <w:t xml:space="preserve"> на Европейски съюз.</w:t>
      </w:r>
    </w:p>
    <w:p w:rsidR="002675A9" w:rsidRPr="003562D4" w:rsidRDefault="002675A9"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Проведени и изготвени са 64 бр. методически указания, консултации и работни срещи и консултации с оператори и експерти относно прилагане на разпоредбите на глава седма, раздел I на Закона за опазване на околната среда и Наредбата за предотвратяване на големи авари с опасни вещества и за ограничаване на последствията от тях и с представители на индустрията по законодателството за химикали.</w:t>
      </w:r>
    </w:p>
    <w:p w:rsidR="002675A9" w:rsidRPr="003562D4" w:rsidRDefault="002675A9" w:rsidP="00BE74F1">
      <w:pPr>
        <w:spacing w:before="80"/>
        <w:jc w:val="both"/>
        <w:rPr>
          <w:rFonts w:ascii="Times New Roman" w:hAnsi="Times New Roman"/>
          <w:sz w:val="22"/>
          <w:szCs w:val="22"/>
          <w:lang w:val="bg-BG"/>
        </w:rPr>
      </w:pPr>
      <w:r w:rsidRPr="003562D4">
        <w:rPr>
          <w:rFonts w:ascii="Times New Roman" w:hAnsi="Times New Roman"/>
          <w:sz w:val="22"/>
          <w:szCs w:val="22"/>
          <w:lang w:val="bg-BG"/>
        </w:rPr>
        <w:t xml:space="preserve">Издадени 47 бр. становища за потвърждение на класификацията на предприятия/съоръжения с нисък и висок рисков потенциал по чл.103, ал.6 и 7 от Закона за опазване на околната среда при планирани 40 броя становища за цялата година. </w:t>
      </w:r>
    </w:p>
    <w:p w:rsidR="002675A9" w:rsidRPr="003562D4" w:rsidRDefault="002675A9" w:rsidP="00BE74F1">
      <w:pPr>
        <w:spacing w:before="80"/>
        <w:jc w:val="both"/>
        <w:rPr>
          <w:rFonts w:ascii="Times New Roman" w:hAnsi="Times New Roman"/>
          <w:sz w:val="22"/>
          <w:szCs w:val="22"/>
          <w:lang w:val="bg-BG"/>
        </w:rPr>
      </w:pPr>
      <w:r w:rsidRPr="003562D4">
        <w:rPr>
          <w:rFonts w:ascii="Times New Roman" w:hAnsi="Times New Roman"/>
          <w:sz w:val="22"/>
          <w:szCs w:val="22"/>
          <w:lang w:val="bg-BG"/>
        </w:rPr>
        <w:t>Издадени са 23 броя становища за потвърждаване пълнотата и съответствието на докладите за политиката за предотвратяване на големи аварии на оператори на предприятия с нисък рисков потенциал.</w:t>
      </w:r>
    </w:p>
    <w:p w:rsidR="002675A9" w:rsidRPr="003562D4" w:rsidRDefault="002675A9" w:rsidP="00BE74F1">
      <w:pPr>
        <w:spacing w:before="80"/>
        <w:jc w:val="both"/>
        <w:rPr>
          <w:rFonts w:ascii="Times New Roman" w:hAnsi="Times New Roman"/>
          <w:sz w:val="22"/>
          <w:szCs w:val="22"/>
          <w:lang w:val="bg-BG"/>
        </w:rPr>
      </w:pPr>
      <w:r w:rsidRPr="003562D4">
        <w:rPr>
          <w:rFonts w:ascii="Times New Roman" w:hAnsi="Times New Roman"/>
          <w:sz w:val="22"/>
          <w:szCs w:val="22"/>
          <w:lang w:val="bg-BG"/>
        </w:rPr>
        <w:t>Издадени са 14 броя решения за одобряване на нови/актуализирани доклади за безопасност на предприятия/съоръжения с висок рисков потенциал.</w:t>
      </w:r>
    </w:p>
    <w:p w:rsidR="002675A9" w:rsidRPr="003562D4" w:rsidRDefault="002675A9" w:rsidP="00BE74F1">
      <w:pPr>
        <w:spacing w:before="80"/>
        <w:jc w:val="both"/>
        <w:rPr>
          <w:rFonts w:ascii="Times New Roman" w:hAnsi="Times New Roman"/>
          <w:sz w:val="22"/>
          <w:szCs w:val="22"/>
          <w:lang w:val="bg-BG"/>
        </w:rPr>
      </w:pPr>
      <w:proofErr w:type="spellStart"/>
      <w:r w:rsidRPr="003562D4">
        <w:rPr>
          <w:rFonts w:ascii="Times New Roman" w:hAnsi="Times New Roman"/>
          <w:sz w:val="22"/>
          <w:szCs w:val="22"/>
          <w:lang w:val="bg-BG"/>
        </w:rPr>
        <w:t>Валидирани</w:t>
      </w:r>
      <w:proofErr w:type="spellEnd"/>
      <w:r w:rsidRPr="003562D4">
        <w:rPr>
          <w:rFonts w:ascii="Times New Roman" w:hAnsi="Times New Roman"/>
          <w:sz w:val="22"/>
          <w:szCs w:val="22"/>
          <w:lang w:val="bg-BG"/>
        </w:rPr>
        <w:t xml:space="preserve"> 67 бр. уведомления за износ на опасни химикали от Приложение I към Регламент (EС) 649/2012 (PIC).</w:t>
      </w:r>
    </w:p>
    <w:p w:rsidR="00C743FD" w:rsidRPr="003562D4" w:rsidRDefault="00C743FD" w:rsidP="00BE74F1">
      <w:pPr>
        <w:overflowPunct/>
        <w:autoSpaceDE/>
        <w:autoSpaceDN/>
        <w:adjustRightInd/>
        <w:spacing w:before="80"/>
        <w:ind w:right="28"/>
        <w:jc w:val="both"/>
        <w:textAlignment w:val="auto"/>
        <w:rPr>
          <w:rFonts w:ascii="Times New Roman" w:hAnsi="Times New Roman"/>
          <w:bCs/>
          <w:sz w:val="22"/>
          <w:szCs w:val="22"/>
          <w:lang w:val="ru-RU"/>
        </w:rPr>
      </w:pPr>
      <w:r w:rsidRPr="003562D4">
        <w:rPr>
          <w:rFonts w:ascii="Times New Roman" w:eastAsia="Calibri" w:hAnsi="Times New Roman"/>
          <w:sz w:val="22"/>
          <w:szCs w:val="22"/>
          <w:lang w:val="bg-BG" w:eastAsia="pl-PL"/>
        </w:rPr>
        <w:t>Взето е активно у</w:t>
      </w:r>
      <w:r w:rsidRPr="003562D4">
        <w:rPr>
          <w:rFonts w:ascii="Times New Roman" w:hAnsi="Times New Roman"/>
          <w:iCs/>
          <w:sz w:val="22"/>
          <w:szCs w:val="22"/>
          <w:shd w:val="clear" w:color="auto" w:fill="FFFFFF"/>
          <w:lang w:val="bg-BG" w:eastAsia="bg-BG"/>
        </w:rPr>
        <w:t>частие в председателството на Р България на Съвета на ЕС през 2018 г.</w:t>
      </w:r>
    </w:p>
    <w:p w:rsidR="00241A0C" w:rsidRPr="003562D4" w:rsidRDefault="00241A0C" w:rsidP="00BE74F1">
      <w:pPr>
        <w:pStyle w:val="CharCharChar1"/>
        <w:spacing w:before="80"/>
        <w:jc w:val="both"/>
        <w:rPr>
          <w:rFonts w:ascii="Times New Roman" w:hAnsi="Times New Roman"/>
          <w:sz w:val="22"/>
          <w:szCs w:val="22"/>
          <w:lang w:val="bg-BG"/>
        </w:rPr>
      </w:pPr>
      <w:r w:rsidRPr="003562D4">
        <w:rPr>
          <w:rFonts w:ascii="Times New Roman" w:hAnsi="Times New Roman"/>
          <w:sz w:val="22"/>
          <w:szCs w:val="22"/>
          <w:lang w:val="bg-BG"/>
        </w:rPr>
        <w:t xml:space="preserve">Със Закона за държавния бюджет на Република България за 2018 г. са предвидени средства от централния бюджет за финансиране на Програмите за отстраняване на минали екологични щети на приватизираните предприятия, причинени от минали действия или бездействия до приватизацията им в размер на 5 000 </w:t>
      </w:r>
      <w:proofErr w:type="spellStart"/>
      <w:r w:rsidRPr="003562D4">
        <w:rPr>
          <w:rFonts w:ascii="Times New Roman" w:hAnsi="Times New Roman"/>
          <w:sz w:val="22"/>
          <w:szCs w:val="22"/>
          <w:lang w:val="bg-BG"/>
        </w:rPr>
        <w:t>000</w:t>
      </w:r>
      <w:proofErr w:type="spellEnd"/>
      <w:r w:rsidRPr="003562D4">
        <w:rPr>
          <w:rFonts w:ascii="Times New Roman" w:hAnsi="Times New Roman"/>
          <w:sz w:val="22"/>
          <w:szCs w:val="22"/>
          <w:lang w:val="bg-BG"/>
        </w:rPr>
        <w:t xml:space="preserve"> лв.</w:t>
      </w:r>
    </w:p>
    <w:p w:rsidR="00241A0C" w:rsidRPr="003562D4" w:rsidRDefault="00241A0C" w:rsidP="00BE74F1">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Усвоените средства към 31.12.2018 г. са в размер на 2 212 408 лв., в т.ч.:</w:t>
      </w:r>
    </w:p>
    <w:p w:rsidR="00241A0C" w:rsidRPr="003562D4" w:rsidRDefault="00241A0C" w:rsidP="00BE74F1">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-По сметката на „Лукойл Нефтохим Бургас“ АД – 2 149 952 лв.;</w:t>
      </w:r>
    </w:p>
    <w:p w:rsidR="00241A0C" w:rsidRPr="003562D4" w:rsidRDefault="00241A0C" w:rsidP="00BE74F1">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-По сметката на „</w:t>
      </w:r>
      <w:proofErr w:type="spellStart"/>
      <w:r w:rsidRPr="003562D4">
        <w:rPr>
          <w:rFonts w:ascii="Times New Roman" w:hAnsi="Times New Roman"/>
          <w:bCs/>
          <w:lang w:eastAsia="ar-SA"/>
        </w:rPr>
        <w:t>Нипроруда</w:t>
      </w:r>
      <w:proofErr w:type="spellEnd"/>
      <w:r w:rsidRPr="003562D4">
        <w:rPr>
          <w:rFonts w:ascii="Times New Roman" w:hAnsi="Times New Roman"/>
          <w:bCs/>
          <w:lang w:eastAsia="ar-SA"/>
        </w:rPr>
        <w:t>“ ООД – 55 957 лв.;</w:t>
      </w:r>
    </w:p>
    <w:p w:rsidR="00241A0C" w:rsidRPr="003562D4" w:rsidRDefault="00241A0C" w:rsidP="00BE74F1">
      <w:pPr>
        <w:pStyle w:val="ListParagraph"/>
        <w:numPr>
          <w:ilvl w:val="0"/>
          <w:numId w:val="60"/>
        </w:numPr>
        <w:spacing w:after="0" w:line="240" w:lineRule="auto"/>
        <w:ind w:left="0" w:right="28" w:firstLine="284"/>
        <w:jc w:val="both"/>
        <w:rPr>
          <w:rFonts w:ascii="Times New Roman" w:hAnsi="Times New Roman"/>
          <w:bCs/>
          <w:lang w:eastAsia="ar-SA"/>
        </w:rPr>
      </w:pPr>
      <w:r w:rsidRPr="003562D4">
        <w:rPr>
          <w:rFonts w:ascii="Times New Roman" w:hAnsi="Times New Roman"/>
          <w:bCs/>
          <w:lang w:eastAsia="ar-SA"/>
        </w:rPr>
        <w:t>-За неизпълнени дейности от Програмата за отстраняване на минали екологични щети на „Провадсол“ ЕАД – гр. Провадия – 6 499 лв., от които 1 699 лв. по сметката на +</w:t>
      </w:r>
      <w:proofErr w:type="spellStart"/>
      <w:r w:rsidRPr="003562D4">
        <w:rPr>
          <w:rFonts w:ascii="Times New Roman" w:hAnsi="Times New Roman"/>
          <w:bCs/>
          <w:lang w:eastAsia="ar-SA"/>
        </w:rPr>
        <w:t>Аквагруп</w:t>
      </w:r>
      <w:proofErr w:type="spellEnd"/>
      <w:r w:rsidRPr="003562D4">
        <w:rPr>
          <w:rFonts w:ascii="Times New Roman" w:hAnsi="Times New Roman"/>
          <w:bCs/>
          <w:lang w:eastAsia="ar-SA"/>
        </w:rPr>
        <w:t xml:space="preserve"> проект“ ЕООД и 4 800 лв. по сметката на „</w:t>
      </w:r>
      <w:proofErr w:type="spellStart"/>
      <w:r w:rsidRPr="003562D4">
        <w:rPr>
          <w:rFonts w:ascii="Times New Roman" w:hAnsi="Times New Roman"/>
          <w:bCs/>
          <w:lang w:eastAsia="ar-SA"/>
        </w:rPr>
        <w:t>Брико</w:t>
      </w:r>
      <w:proofErr w:type="spellEnd"/>
      <w:r w:rsidRPr="003562D4">
        <w:rPr>
          <w:rFonts w:ascii="Times New Roman" w:hAnsi="Times New Roman"/>
          <w:bCs/>
          <w:lang w:eastAsia="ar-SA"/>
        </w:rPr>
        <w:t xml:space="preserve"> 21“ ЕООД.</w:t>
      </w:r>
    </w:p>
    <w:p w:rsidR="00D5328E" w:rsidRPr="003562D4" w:rsidRDefault="002675A9" w:rsidP="00BE74F1">
      <w:pPr>
        <w:spacing w:before="80"/>
        <w:jc w:val="both"/>
        <w:rPr>
          <w:rFonts w:ascii="Times New Roman" w:hAnsi="Times New Roman"/>
          <w:sz w:val="22"/>
          <w:szCs w:val="22"/>
          <w:lang w:val="bg-BG"/>
        </w:rPr>
      </w:pPr>
      <w:r w:rsidRPr="003562D4">
        <w:rPr>
          <w:rFonts w:ascii="Times New Roman" w:hAnsi="Times New Roman"/>
          <w:sz w:val="22"/>
          <w:szCs w:val="22"/>
          <w:lang w:val="bg-BG"/>
        </w:rPr>
        <w:t xml:space="preserve">Показатели за изпълнение на програмата: </w:t>
      </w:r>
      <w:r w:rsidR="00D5328E" w:rsidRPr="003562D4">
        <w:rPr>
          <w:rFonts w:ascii="Times New Roman" w:hAnsi="Times New Roman"/>
          <w:noProof/>
          <w:sz w:val="22"/>
          <w:szCs w:val="22"/>
          <w:lang w:val="bg-BG"/>
        </w:rPr>
        <w:t xml:space="preserve">Причините за недостигане на заявените целеви стойности в издаването на някои решения по процедурите по Комплексни разрешителни и доклади за безопасност се дължат основно на: </w:t>
      </w:r>
      <w:r w:rsidR="00D5328E" w:rsidRPr="003562D4">
        <w:rPr>
          <w:rFonts w:ascii="Times New Roman" w:hAnsi="Times New Roman"/>
          <w:sz w:val="22"/>
          <w:szCs w:val="22"/>
          <w:lang w:val="bg-BG"/>
        </w:rPr>
        <w:t xml:space="preserve">некачествени допълнени заявления, липса на документи за приключили предходни процедури, например решение по ОВОС и </w:t>
      </w:r>
      <w:proofErr w:type="spellStart"/>
      <w:r w:rsidR="00D5328E" w:rsidRPr="003562D4">
        <w:rPr>
          <w:rFonts w:ascii="Times New Roman" w:hAnsi="Times New Roman"/>
          <w:sz w:val="22"/>
          <w:szCs w:val="22"/>
          <w:lang w:val="bg-BG"/>
        </w:rPr>
        <w:t>др</w:t>
      </w:r>
      <w:proofErr w:type="spellEnd"/>
      <w:r w:rsidR="00D5328E" w:rsidRPr="003562D4">
        <w:rPr>
          <w:rFonts w:ascii="Times New Roman" w:hAnsi="Times New Roman"/>
          <w:sz w:val="22"/>
          <w:szCs w:val="22"/>
          <w:lang w:val="bg-BG"/>
        </w:rPr>
        <w:t>; залпово едновременно подаване на документи за преразглеждане на комплексни разрешителни от операторите, във връзка с влезли в сила Решения на Европейската комисия за формулиране на заключения за най-добри налични техники (НДНТ). Всички програми за отстраняване на минали екологични щети се изпълняват със закъснение от първоначално утвърдените графици за изпълнение. Причините са различни, но към тях могат да бъдат отнесени: обявяване на процедури по несъстоятелност/продажба на активи/неплатежоспособност/ликвидация на изпълнителя на програмата; неизпълнение на програмата за привеждане на дружеството в съответствие с нормативната уредба по околна среда</w:t>
      </w:r>
      <w:r w:rsidR="0044664E" w:rsidRPr="003562D4">
        <w:rPr>
          <w:rFonts w:ascii="Times New Roman" w:hAnsi="Times New Roman"/>
          <w:sz w:val="22"/>
          <w:szCs w:val="22"/>
          <w:lang w:val="bg-BG"/>
        </w:rPr>
        <w:t xml:space="preserve">. </w:t>
      </w:r>
      <w:r w:rsidR="00D5328E" w:rsidRPr="003562D4">
        <w:rPr>
          <w:rFonts w:ascii="Times New Roman" w:hAnsi="Times New Roman"/>
          <w:noProof/>
          <w:sz w:val="22"/>
          <w:szCs w:val="22"/>
          <w:lang w:val="bg-BG"/>
        </w:rPr>
        <w:t xml:space="preserve">В областта на предотвратяване на риска от големи аварии с опасни химични вещества, </w:t>
      </w:r>
      <w:r w:rsidR="00D5328E" w:rsidRPr="003562D4">
        <w:rPr>
          <w:rFonts w:ascii="Times New Roman" w:hAnsi="Times New Roman"/>
          <w:sz w:val="22"/>
          <w:szCs w:val="22"/>
          <w:lang w:val="bg-BG"/>
        </w:rPr>
        <w:t xml:space="preserve">поради преструктурирането на икономиката съществуват инсталации и съоръжения, </w:t>
      </w:r>
      <w:r w:rsidR="00D5328E" w:rsidRPr="003562D4">
        <w:rPr>
          <w:rFonts w:ascii="Times New Roman" w:hAnsi="Times New Roman"/>
          <w:sz w:val="22"/>
          <w:szCs w:val="22"/>
          <w:lang w:val="bg-BG"/>
        </w:rPr>
        <w:lastRenderedPageBreak/>
        <w:t>които в действителност се натоварват много по-малко от проектния им капацитет, а други изобщо не се експлоатират. Проблем представляват и сравнително големите разходи за изпълнение изискванията на законодателството в областта на управлението на химикалите, и по-с</w:t>
      </w:r>
      <w:r w:rsidR="0044664E" w:rsidRPr="003562D4">
        <w:rPr>
          <w:rFonts w:ascii="Times New Roman" w:hAnsi="Times New Roman"/>
          <w:sz w:val="22"/>
          <w:szCs w:val="22"/>
          <w:lang w:val="bg-BG"/>
        </w:rPr>
        <w:t xml:space="preserve">пециално разходите, необходими </w:t>
      </w:r>
      <w:r w:rsidR="00D5328E" w:rsidRPr="003562D4">
        <w:rPr>
          <w:rFonts w:ascii="Times New Roman" w:hAnsi="Times New Roman"/>
          <w:sz w:val="22"/>
          <w:szCs w:val="22"/>
          <w:lang w:val="bg-BG"/>
        </w:rPr>
        <w:t>за извършване на регистрация на химични вещества в Европейската агенция по химикали, което може да се отрази на възможностите на задължените лица (</w:t>
      </w:r>
      <w:proofErr w:type="spellStart"/>
      <w:r w:rsidR="00D5328E" w:rsidRPr="003562D4">
        <w:rPr>
          <w:rFonts w:ascii="Times New Roman" w:hAnsi="Times New Roman"/>
          <w:sz w:val="22"/>
          <w:szCs w:val="22"/>
          <w:lang w:val="bg-BG"/>
        </w:rPr>
        <w:t>микро</w:t>
      </w:r>
      <w:proofErr w:type="spellEnd"/>
      <w:r w:rsidR="00D5328E" w:rsidRPr="003562D4">
        <w:rPr>
          <w:rFonts w:ascii="Times New Roman" w:hAnsi="Times New Roman"/>
          <w:sz w:val="22"/>
          <w:szCs w:val="22"/>
          <w:lang w:val="bg-BG"/>
        </w:rPr>
        <w:t>, малки и средни предприятия) да спазват тези изисквания.</w:t>
      </w:r>
    </w:p>
    <w:p w:rsidR="00BD33B3" w:rsidRPr="003562D4" w:rsidRDefault="00BD33B3" w:rsidP="003562D4">
      <w:pPr>
        <w:overflowPunct/>
        <w:autoSpaceDE/>
        <w:autoSpaceDN/>
        <w:adjustRightInd/>
        <w:spacing w:before="80"/>
        <w:ind w:right="28"/>
        <w:jc w:val="both"/>
        <w:textAlignment w:val="auto"/>
        <w:rPr>
          <w:rFonts w:ascii="Times New Roman" w:hAnsi="Times New Roman"/>
          <w:b/>
          <w:color w:val="008000"/>
          <w:sz w:val="22"/>
          <w:szCs w:val="22"/>
          <w:lang w:val="bg-BG" w:eastAsia="pl-PL"/>
        </w:rPr>
      </w:pPr>
      <w:r w:rsidRPr="003562D4">
        <w:rPr>
          <w:rFonts w:ascii="Times New Roman" w:hAnsi="Times New Roman"/>
          <w:b/>
          <w:color w:val="008000"/>
          <w:sz w:val="22"/>
          <w:szCs w:val="22"/>
          <w:lang w:val="bg-BG" w:eastAsia="pl-PL"/>
        </w:rPr>
        <w:t>Програма 1900.01.07 „УПРАВЛЕНИЕ НА ДЕЙНОСТИТЕ ПО ИЗМЕНЕНИЕ НА КЛИМАТА”</w:t>
      </w:r>
    </w:p>
    <w:p w:rsidR="00B6334D" w:rsidRPr="003562D4" w:rsidRDefault="00B6334D" w:rsidP="003562D4">
      <w:pPr>
        <w:overflowPunct/>
        <w:autoSpaceDE/>
        <w:autoSpaceDN/>
        <w:adjustRightInd/>
        <w:spacing w:before="80"/>
        <w:ind w:right="28"/>
        <w:jc w:val="both"/>
        <w:textAlignment w:val="auto"/>
        <w:rPr>
          <w:rFonts w:ascii="Times New Roman" w:hAnsi="Times New Roman"/>
          <w:iCs/>
          <w:sz w:val="22"/>
          <w:szCs w:val="22"/>
          <w:shd w:val="clear" w:color="auto" w:fill="FFFFFF"/>
          <w:lang w:val="bg-BG" w:eastAsia="bg-BG"/>
        </w:rPr>
      </w:pPr>
      <w:r w:rsidRPr="003562D4">
        <w:rPr>
          <w:rFonts w:ascii="Times New Roman" w:eastAsia="Calibri" w:hAnsi="Times New Roman"/>
          <w:sz w:val="22"/>
          <w:szCs w:val="22"/>
          <w:lang w:val="bg-BG" w:eastAsia="pl-PL"/>
        </w:rPr>
        <w:t>Взето е активно у</w:t>
      </w:r>
      <w:r w:rsidRPr="003562D4">
        <w:rPr>
          <w:rFonts w:ascii="Times New Roman" w:hAnsi="Times New Roman"/>
          <w:iCs/>
          <w:sz w:val="22"/>
          <w:szCs w:val="22"/>
          <w:shd w:val="clear" w:color="auto" w:fill="FFFFFF"/>
          <w:lang w:val="bg-BG" w:eastAsia="bg-BG"/>
        </w:rPr>
        <w:t>частие в председателството на Р България на Съвета на ЕС през 2018 г.</w:t>
      </w:r>
    </w:p>
    <w:p w:rsidR="004E527C" w:rsidRPr="003562D4" w:rsidRDefault="00B6334D" w:rsidP="003562D4">
      <w:pPr>
        <w:overflowPunct/>
        <w:autoSpaceDE/>
        <w:autoSpaceDN/>
        <w:adjustRightInd/>
        <w:spacing w:before="80"/>
        <w:jc w:val="both"/>
        <w:textAlignment w:val="auto"/>
        <w:rPr>
          <w:rFonts w:ascii="Times New Roman" w:hAnsi="Times New Roman"/>
          <w:sz w:val="22"/>
          <w:szCs w:val="22"/>
          <w:lang w:val="bg-BG"/>
        </w:rPr>
      </w:pPr>
      <w:r w:rsidRPr="003562D4">
        <w:rPr>
          <w:rFonts w:ascii="Times New Roman" w:hAnsi="Times New Roman"/>
          <w:sz w:val="22"/>
          <w:szCs w:val="22"/>
          <w:lang w:val="bg-BG"/>
        </w:rPr>
        <w:t>А</w:t>
      </w:r>
      <w:r w:rsidR="004E527C" w:rsidRPr="003562D4">
        <w:rPr>
          <w:rFonts w:ascii="Times New Roman" w:hAnsi="Times New Roman"/>
          <w:sz w:val="22"/>
          <w:szCs w:val="22"/>
          <w:lang w:val="bg-BG"/>
        </w:rPr>
        <w:t>ктивно участие в международните преговори по Рамковата конвенция на Обединените нации по изменение на климата и Протокола от Киото, целящи прилагане Споразумението от Париж за климата и регламентиране на неуредните в Споразумението въпроси, като са изготвени, представени и</w:t>
      </w:r>
      <w:r w:rsidRPr="003562D4">
        <w:rPr>
          <w:rFonts w:ascii="Times New Roman" w:hAnsi="Times New Roman"/>
          <w:sz w:val="22"/>
          <w:szCs w:val="22"/>
          <w:lang w:val="bg-BG"/>
        </w:rPr>
        <w:t xml:space="preserve"> защитени позициите на страната.</w:t>
      </w:r>
    </w:p>
    <w:p w:rsidR="00B6334D" w:rsidRPr="003562D4" w:rsidRDefault="00B6334D" w:rsidP="003562D4">
      <w:pPr>
        <w:overflowPunct/>
        <w:autoSpaceDE/>
        <w:autoSpaceDN/>
        <w:adjustRightInd/>
        <w:spacing w:before="80"/>
        <w:jc w:val="both"/>
        <w:textAlignment w:val="auto"/>
        <w:rPr>
          <w:rFonts w:ascii="Times New Roman" w:hAnsi="Times New Roman"/>
          <w:sz w:val="22"/>
          <w:szCs w:val="22"/>
          <w:lang w:val="bg-BG"/>
        </w:rPr>
      </w:pPr>
      <w:r w:rsidRPr="003562D4">
        <w:rPr>
          <w:rFonts w:ascii="Times New Roman" w:hAnsi="Times New Roman"/>
          <w:sz w:val="22"/>
          <w:szCs w:val="22"/>
          <w:lang w:val="bg-BG"/>
        </w:rPr>
        <w:t>Взето участие в провеждането на преглед на Националната инвентаризация на емисии на парникови газове на България от Европейската Комисия.</w:t>
      </w:r>
    </w:p>
    <w:p w:rsidR="00B6334D" w:rsidRPr="003562D4" w:rsidRDefault="00742BDD" w:rsidP="003562D4">
      <w:pPr>
        <w:overflowPunct/>
        <w:autoSpaceDE/>
        <w:autoSpaceDN/>
        <w:adjustRightInd/>
        <w:spacing w:before="80"/>
        <w:jc w:val="both"/>
        <w:textAlignment w:val="auto"/>
        <w:rPr>
          <w:rFonts w:ascii="Times New Roman" w:hAnsi="Times New Roman"/>
          <w:sz w:val="22"/>
          <w:szCs w:val="22"/>
          <w:lang w:val="bg-BG"/>
        </w:rPr>
      </w:pPr>
      <w:r w:rsidRPr="003562D4">
        <w:rPr>
          <w:rFonts w:ascii="Times New Roman" w:hAnsi="Times New Roman"/>
          <w:sz w:val="22"/>
          <w:szCs w:val="22"/>
          <w:lang w:val="bg-BG"/>
        </w:rPr>
        <w:t>Осигурено е участието на България в търговете на квоти за емисии на парникови газове през Третия период на ЕСТЕ – в периода 01.01 – 31.12.2018 г. на общата тръжна платформа, осигурена от Европейската енергийна борса (ЕЕХ), са проведени 140 търга на квоти за емисии на парникови газове от инсталации и 4 търга на авиационни квоти за емисии на парникови газове от Третия период на ЕСТЕ. Продаденият от Република България обем общи квоти (от инсталации) е 23 824 500 , в резултат на което са генерирани финансови приходи за страната в размер на 367 342 575,00  евро, което в левова равностойност прави  718 459 628,46  лв. Продаденият обем авиационни квоти е 44 000, в резултат на което са генерирани приходи в размер на 831 600евро и в левова равностойност 1 626 468 лв. Поддържа се и се предоставя актуална информация и справки при постъпили запитвания относно генерираните приходи от продажби на квоти за емисии на парникови газове чрез търг, както и прогнози за очакваните приходи от търговете до края на 2018 г.</w:t>
      </w:r>
    </w:p>
    <w:p w:rsidR="00742BDD" w:rsidRPr="003562D4" w:rsidRDefault="00F722DE" w:rsidP="003562D4">
      <w:pPr>
        <w:overflowPunct/>
        <w:autoSpaceDE/>
        <w:autoSpaceDN/>
        <w:adjustRightInd/>
        <w:spacing w:before="80"/>
        <w:jc w:val="both"/>
        <w:textAlignment w:val="auto"/>
        <w:rPr>
          <w:rFonts w:ascii="Times New Roman" w:hAnsi="Times New Roman"/>
          <w:sz w:val="22"/>
          <w:szCs w:val="22"/>
          <w:lang w:val="bg-BG"/>
        </w:rPr>
      </w:pPr>
      <w:r w:rsidRPr="003562D4">
        <w:rPr>
          <w:rFonts w:ascii="Times New Roman" w:hAnsi="Times New Roman"/>
          <w:sz w:val="22"/>
          <w:szCs w:val="22"/>
          <w:lang w:val="bg-BG"/>
        </w:rPr>
        <w:t>Осигурено е участието на сектор "Авиация" в ЕСТЕ – изчисляване и подаване до Европейската комисия на националната таблица с права за ползване на международни кредити от авиационните оператори; за 2018 г. са издадени безплатни квоти на 3 авиационни оператора, участващи в ЕСТЕ. Оказана е експертна помощ на ИАОС, във връзка с администрирането на операторите на въздухоплавателни средства, попадащи в обхвата на Директива 2003/87/ЕO.</w:t>
      </w:r>
    </w:p>
    <w:p w:rsidR="00B6334D" w:rsidRPr="003562D4" w:rsidRDefault="009C762F" w:rsidP="003562D4">
      <w:pPr>
        <w:overflowPunct/>
        <w:autoSpaceDE/>
        <w:autoSpaceDN/>
        <w:adjustRightInd/>
        <w:spacing w:before="80"/>
        <w:jc w:val="both"/>
        <w:textAlignment w:val="auto"/>
        <w:rPr>
          <w:rFonts w:ascii="Times New Roman" w:hAnsi="Times New Roman"/>
          <w:sz w:val="22"/>
          <w:szCs w:val="22"/>
          <w:lang w:val="bg-BG"/>
        </w:rPr>
      </w:pPr>
      <w:r w:rsidRPr="003562D4">
        <w:rPr>
          <w:rFonts w:ascii="Times New Roman" w:hAnsi="Times New Roman"/>
          <w:sz w:val="22"/>
          <w:szCs w:val="22"/>
          <w:lang w:val="bg-BG"/>
        </w:rPr>
        <w:t xml:space="preserve">Осигурени са квоти за стационарните инсталации, участващи в </w:t>
      </w:r>
      <w:r w:rsidR="000051C2" w:rsidRPr="003562D4">
        <w:rPr>
          <w:rFonts w:ascii="Times New Roman" w:hAnsi="Times New Roman"/>
          <w:sz w:val="22"/>
          <w:szCs w:val="22"/>
          <w:lang w:val="bg-BG"/>
        </w:rPr>
        <w:t xml:space="preserve">ЕСТЕ </w:t>
      </w:r>
      <w:r w:rsidRPr="003562D4">
        <w:rPr>
          <w:rFonts w:ascii="Times New Roman" w:hAnsi="Times New Roman"/>
          <w:sz w:val="22"/>
          <w:szCs w:val="22"/>
          <w:lang w:val="bg-BG"/>
        </w:rPr>
        <w:t>за 2018 г. –  издадени са безплатни квоти на 122 оператора на инсталации. Издадени безплатни квоти от резерв „Нови участници“.</w:t>
      </w:r>
    </w:p>
    <w:p w:rsidR="0027156E" w:rsidRPr="003562D4" w:rsidRDefault="0027156E" w:rsidP="003562D4">
      <w:pPr>
        <w:tabs>
          <w:tab w:val="left" w:pos="709"/>
        </w:tabs>
        <w:overflowPunct/>
        <w:autoSpaceDE/>
        <w:autoSpaceDN/>
        <w:adjustRightInd/>
        <w:spacing w:before="80"/>
        <w:jc w:val="both"/>
        <w:textAlignment w:val="auto"/>
        <w:rPr>
          <w:rFonts w:ascii="Times New Roman" w:hAnsi="Times New Roman"/>
          <w:sz w:val="22"/>
          <w:szCs w:val="22"/>
          <w:lang w:val="bg-BG"/>
        </w:rPr>
      </w:pPr>
      <w:r w:rsidRPr="003562D4">
        <w:rPr>
          <w:rFonts w:ascii="Times New Roman" w:hAnsi="Times New Roman"/>
          <w:sz w:val="22"/>
          <w:szCs w:val="22"/>
          <w:lang w:val="bg-BG"/>
        </w:rPr>
        <w:t xml:space="preserve">Извършени са проверка на подадените формуляри за промени в безплатното разпределение на квоти за емисии на парникови газове, </w:t>
      </w:r>
      <w:r w:rsidRPr="003562D4">
        <w:rPr>
          <w:rFonts w:ascii="Times New Roman" w:hAnsi="Times New Roman"/>
          <w:sz w:val="22"/>
          <w:szCs w:val="22"/>
          <w:lang w:val="bg-BG"/>
        </w:rPr>
        <w:tab/>
        <w:t>чл. 23 (частични спирания и възобновяване след частични спирания) на Решение 278/2011/ЕК. и са предоставени указания на операторите за извършване на корекции и отстраняване на неточности и непълноти по формулярите. Обобщени са докладваните от операторите данни за равнището на активност на инсталациите през 2017 г..</w:t>
      </w:r>
    </w:p>
    <w:p w:rsidR="00B6334D" w:rsidRPr="003562D4" w:rsidRDefault="0027156E" w:rsidP="003562D4">
      <w:pPr>
        <w:overflowPunct/>
        <w:autoSpaceDE/>
        <w:autoSpaceDN/>
        <w:adjustRightInd/>
        <w:spacing w:before="80"/>
        <w:jc w:val="both"/>
        <w:textAlignment w:val="auto"/>
        <w:rPr>
          <w:rFonts w:ascii="Times New Roman" w:hAnsi="Times New Roman"/>
          <w:sz w:val="22"/>
          <w:szCs w:val="22"/>
          <w:lang w:val="bg-BG"/>
        </w:rPr>
      </w:pPr>
      <w:proofErr w:type="spellStart"/>
      <w:r w:rsidRPr="003562D4">
        <w:rPr>
          <w:rFonts w:ascii="Times New Roman" w:hAnsi="Times New Roman"/>
          <w:sz w:val="22"/>
          <w:szCs w:val="22"/>
          <w:lang w:val="bg-BG"/>
        </w:rPr>
        <w:t>Извершени</w:t>
      </w:r>
      <w:proofErr w:type="spellEnd"/>
      <w:r w:rsidRPr="003562D4">
        <w:rPr>
          <w:rFonts w:ascii="Times New Roman" w:hAnsi="Times New Roman"/>
          <w:sz w:val="22"/>
          <w:szCs w:val="22"/>
          <w:lang w:val="bg-BG"/>
        </w:rPr>
        <w:t xml:space="preserve"> са проверки на подадени заявления за разпределяне на квоти от резерва за нови участници - консултиране на операторите за изясняване на неточности, коригиране на информация и насоки за правилно попълване на формулярите.</w:t>
      </w:r>
    </w:p>
    <w:p w:rsidR="005E0024" w:rsidRPr="003562D4" w:rsidRDefault="0027156E" w:rsidP="003562D4">
      <w:pPr>
        <w:overflowPunct/>
        <w:autoSpaceDE/>
        <w:autoSpaceDN/>
        <w:adjustRightInd/>
        <w:spacing w:before="80"/>
        <w:jc w:val="both"/>
        <w:textAlignment w:val="auto"/>
        <w:rPr>
          <w:rFonts w:ascii="Times New Roman" w:hAnsi="Times New Roman"/>
          <w:sz w:val="22"/>
          <w:szCs w:val="22"/>
          <w:lang w:val="bg-BG"/>
        </w:rPr>
      </w:pPr>
      <w:r w:rsidRPr="003562D4">
        <w:rPr>
          <w:rFonts w:ascii="Times New Roman" w:hAnsi="Times New Roman"/>
          <w:sz w:val="22"/>
          <w:szCs w:val="22"/>
          <w:lang w:val="bg-BG"/>
        </w:rPr>
        <w:t xml:space="preserve">Докладвана на информация във връзка с изискванията на чл. 3, параграф 2, букви (а), (b), (c) от  Решение № 529/2013/ЕС относно правила за отчитане на емисиите и поглъщанията на парникови газове, дължащи се на дейности във връзка със </w:t>
      </w:r>
      <w:proofErr w:type="spellStart"/>
      <w:r w:rsidRPr="003562D4">
        <w:rPr>
          <w:rFonts w:ascii="Times New Roman" w:hAnsi="Times New Roman"/>
          <w:sz w:val="22"/>
          <w:szCs w:val="22"/>
          <w:lang w:val="bg-BG"/>
        </w:rPr>
        <w:t>земеползването</w:t>
      </w:r>
      <w:proofErr w:type="spellEnd"/>
      <w:r w:rsidRPr="003562D4">
        <w:rPr>
          <w:rFonts w:ascii="Times New Roman" w:hAnsi="Times New Roman"/>
          <w:sz w:val="22"/>
          <w:szCs w:val="22"/>
          <w:lang w:val="bg-BG"/>
        </w:rPr>
        <w:t xml:space="preserve">, промените в </w:t>
      </w:r>
      <w:proofErr w:type="spellStart"/>
      <w:r w:rsidRPr="003562D4">
        <w:rPr>
          <w:rFonts w:ascii="Times New Roman" w:hAnsi="Times New Roman"/>
          <w:sz w:val="22"/>
          <w:szCs w:val="22"/>
          <w:lang w:val="bg-BG"/>
        </w:rPr>
        <w:t>земеползването</w:t>
      </w:r>
      <w:proofErr w:type="spellEnd"/>
      <w:r w:rsidRPr="003562D4">
        <w:rPr>
          <w:rFonts w:ascii="Times New Roman" w:hAnsi="Times New Roman"/>
          <w:sz w:val="22"/>
          <w:szCs w:val="22"/>
          <w:lang w:val="bg-BG"/>
        </w:rPr>
        <w:t xml:space="preserve"> и горското стопанство и относно информация за действията, свързани с тези дейности.</w:t>
      </w:r>
    </w:p>
    <w:p w:rsidR="005E0024" w:rsidRPr="003562D4" w:rsidRDefault="005E0024" w:rsidP="003562D4">
      <w:pPr>
        <w:overflowPunct/>
        <w:autoSpaceDE/>
        <w:autoSpaceDN/>
        <w:adjustRightInd/>
        <w:spacing w:before="80"/>
        <w:jc w:val="both"/>
        <w:textAlignment w:val="auto"/>
        <w:rPr>
          <w:rFonts w:ascii="Times New Roman" w:hAnsi="Times New Roman"/>
          <w:sz w:val="22"/>
          <w:szCs w:val="22"/>
          <w:lang w:val="bg-BG"/>
        </w:rPr>
      </w:pPr>
      <w:r w:rsidRPr="003562D4">
        <w:rPr>
          <w:rFonts w:ascii="Times New Roman" w:hAnsi="Times New Roman"/>
          <w:sz w:val="22"/>
          <w:szCs w:val="22"/>
          <w:lang w:val="bg-BG"/>
        </w:rPr>
        <w:t>Осигурено е качеството на Националния доклад за инвентаризация на емисиите на парникови газове - проверка и попълване на чек-листове. Извършена е проверка по контрол на качеството на Националната инвентаризация за емисии на парникови газове за 2016 г., която се докладва през 2017 г.</w:t>
      </w:r>
    </w:p>
    <w:p w:rsidR="0027156E" w:rsidRPr="003562D4" w:rsidRDefault="0027156E" w:rsidP="003562D4">
      <w:pPr>
        <w:overflowPunct/>
        <w:autoSpaceDE/>
        <w:autoSpaceDN/>
        <w:adjustRightInd/>
        <w:spacing w:before="80"/>
        <w:jc w:val="both"/>
        <w:textAlignment w:val="auto"/>
        <w:rPr>
          <w:rFonts w:ascii="Times New Roman" w:hAnsi="Times New Roman"/>
          <w:sz w:val="22"/>
          <w:szCs w:val="22"/>
          <w:lang w:val="bg-BG"/>
        </w:rPr>
      </w:pPr>
      <w:r w:rsidRPr="003562D4">
        <w:rPr>
          <w:rFonts w:ascii="Times New Roman" w:hAnsi="Times New Roman"/>
          <w:sz w:val="22"/>
          <w:szCs w:val="22"/>
          <w:lang w:val="bg-BG"/>
        </w:rPr>
        <w:t>Администрирано е изпълнението на дейности по проект „Национална стратегия за адаптация към изменението на климата и План за действие“ по Оперативна програма „Добро управление“ 2014-2020 г.;</w:t>
      </w:r>
    </w:p>
    <w:p w:rsidR="00AB711A" w:rsidRPr="003562D4" w:rsidRDefault="00AB711A" w:rsidP="003562D4">
      <w:pPr>
        <w:overflowPunct/>
        <w:autoSpaceDE/>
        <w:autoSpaceDN/>
        <w:adjustRightInd/>
        <w:spacing w:before="80"/>
        <w:jc w:val="both"/>
        <w:textAlignment w:val="auto"/>
        <w:rPr>
          <w:rFonts w:ascii="Times New Roman" w:eastAsia="Lucida Sans Unicode" w:hAnsi="Times New Roman"/>
          <w:kern w:val="1"/>
          <w:sz w:val="22"/>
          <w:szCs w:val="22"/>
          <w:lang w:val="ru-RU" w:eastAsia="hi-IN" w:bidi="hi-IN"/>
        </w:rPr>
      </w:pPr>
      <w:r w:rsidRPr="003562D4">
        <w:rPr>
          <w:rFonts w:ascii="Times New Roman" w:hAnsi="Times New Roman"/>
          <w:b/>
          <w:color w:val="000000"/>
          <w:sz w:val="22"/>
          <w:szCs w:val="22"/>
          <w:lang w:val="ru-RU"/>
        </w:rPr>
        <w:t>По Инве</w:t>
      </w:r>
      <w:r w:rsidR="00E637BA" w:rsidRPr="003562D4">
        <w:rPr>
          <w:rFonts w:ascii="Times New Roman" w:hAnsi="Times New Roman"/>
          <w:b/>
          <w:color w:val="000000"/>
          <w:sz w:val="22"/>
          <w:szCs w:val="22"/>
          <w:lang w:val="ru-RU"/>
        </w:rPr>
        <w:t>стиционната програма за климата</w:t>
      </w:r>
      <w:r w:rsidRPr="003562D4">
        <w:rPr>
          <w:rFonts w:ascii="Times New Roman" w:hAnsi="Times New Roman"/>
          <w:b/>
          <w:color w:val="000000"/>
          <w:sz w:val="22"/>
          <w:szCs w:val="22"/>
          <w:lang w:val="ru-RU"/>
        </w:rPr>
        <w:t xml:space="preserve">, </w:t>
      </w:r>
      <w:r w:rsidRPr="003562D4">
        <w:rPr>
          <w:rFonts w:ascii="Times New Roman" w:eastAsia="Lucida Sans Unicode" w:hAnsi="Times New Roman"/>
          <w:kern w:val="1"/>
          <w:sz w:val="22"/>
          <w:szCs w:val="22"/>
          <w:lang w:val="ru-RU" w:eastAsia="hi-IN" w:bidi="hi-IN"/>
        </w:rPr>
        <w:t xml:space="preserve">в рамките, на която се прилагат следните схеми: 1.1. Схема за подобряване енергийната ефективност на сгради и други обекти (Схема енергийна ефективност - СЕЕ); 1.2. Схема за насърчаване използването на електрически превозни средства (Схема електромобили - СЕМ) са изплатени средства в размер на 4 934 хил. лева. С тези средства е финансирано изпълнението на 17 публични проекта за енергийна ефективност и 6 - за закупуване на електрически превозни средства. </w:t>
      </w:r>
      <w:r w:rsidRPr="003562D4">
        <w:rPr>
          <w:rFonts w:ascii="Times New Roman" w:eastAsia="Lucida Sans Unicode" w:hAnsi="Times New Roman"/>
          <w:kern w:val="1"/>
          <w:sz w:val="22"/>
          <w:szCs w:val="22"/>
          <w:lang w:val="ru-RU" w:eastAsia="hi-IN" w:bidi="hi-IN"/>
        </w:rPr>
        <w:lastRenderedPageBreak/>
        <w:t>Кратка информация за реализираните проекти по ИПК е представена в Приложение № 1.</w:t>
      </w:r>
      <w:r w:rsidRPr="003562D4">
        <w:rPr>
          <w:rFonts w:ascii="Times New Roman" w:hAnsi="Times New Roman"/>
          <w:sz w:val="22"/>
          <w:szCs w:val="22"/>
          <w:lang w:val="ru-RU"/>
        </w:rPr>
        <w:t xml:space="preserve">Средствата за ИПК са осигурени с </w:t>
      </w:r>
      <w:r w:rsidRPr="003562D4">
        <w:rPr>
          <w:rFonts w:ascii="Times New Roman" w:eastAsia="Lucida Sans Unicode" w:hAnsi="Times New Roman"/>
          <w:kern w:val="1"/>
          <w:sz w:val="22"/>
          <w:szCs w:val="22"/>
          <w:lang w:val="ru-RU" w:eastAsia="hi-IN" w:bidi="hi-IN"/>
        </w:rPr>
        <w:t>Решение на Министерски съвет № 27 / 13.01.2017 г.</w:t>
      </w:r>
    </w:p>
    <w:p w:rsidR="00AB711A" w:rsidRPr="003562D4" w:rsidRDefault="00AB711A" w:rsidP="003562D4">
      <w:pPr>
        <w:overflowPunct/>
        <w:autoSpaceDE/>
        <w:autoSpaceDN/>
        <w:adjustRightInd/>
        <w:spacing w:before="80"/>
        <w:jc w:val="both"/>
        <w:textAlignment w:val="auto"/>
        <w:rPr>
          <w:rFonts w:ascii="Times New Roman" w:eastAsia="Lucida Sans Unicode" w:hAnsi="Times New Roman"/>
          <w:kern w:val="1"/>
          <w:sz w:val="22"/>
          <w:szCs w:val="22"/>
          <w:lang w:val="ru-RU" w:eastAsia="hi-IN" w:bidi="hi-IN"/>
        </w:rPr>
      </w:pPr>
      <w:r w:rsidRPr="003562D4">
        <w:rPr>
          <w:rFonts w:ascii="Times New Roman" w:eastAsia="Lucida Sans Unicode" w:hAnsi="Times New Roman"/>
          <w:b/>
          <w:kern w:val="1"/>
          <w:sz w:val="22"/>
          <w:szCs w:val="22"/>
          <w:lang w:val="ru-RU" w:eastAsia="hi-IN" w:bidi="hi-IN"/>
        </w:rPr>
        <w:t xml:space="preserve">По Инвестиционна програма “Минерални води“ </w:t>
      </w:r>
      <w:r w:rsidRPr="003562D4">
        <w:rPr>
          <w:rFonts w:ascii="Times New Roman" w:eastAsia="Lucida Sans Unicode" w:hAnsi="Times New Roman"/>
          <w:kern w:val="1"/>
          <w:sz w:val="22"/>
          <w:szCs w:val="22"/>
          <w:lang w:val="ru-RU" w:eastAsia="hi-IN" w:bidi="hi-IN"/>
        </w:rPr>
        <w:t>са изплатени, средства в размер на 571 хил. лева, с които е финансирано изпълнението на част от предвидените дейности по 3 проекта, информацията, за които е представена в Приложение № 2.</w:t>
      </w:r>
    </w:p>
    <w:p w:rsidR="00AB711A" w:rsidRPr="003562D4" w:rsidRDefault="00AB711A" w:rsidP="003562D4">
      <w:pPr>
        <w:spacing w:before="80"/>
        <w:ind w:right="15"/>
        <w:jc w:val="both"/>
        <w:rPr>
          <w:rFonts w:ascii="Times New Roman" w:eastAsia="Lucida Sans Unicode" w:hAnsi="Times New Roman"/>
          <w:i/>
          <w:kern w:val="1"/>
          <w:sz w:val="22"/>
          <w:szCs w:val="22"/>
          <w:lang w:val="ru-RU" w:eastAsia="hi-IN" w:bidi="hi-IN"/>
        </w:rPr>
      </w:pPr>
      <w:r w:rsidRPr="003562D4">
        <w:rPr>
          <w:rFonts w:ascii="Times New Roman" w:hAnsi="Times New Roman"/>
          <w:sz w:val="22"/>
          <w:szCs w:val="22"/>
          <w:lang w:val="ru-RU"/>
        </w:rPr>
        <w:t xml:space="preserve">Средствата за ИПМВ са осигурени с </w:t>
      </w:r>
      <w:r w:rsidRPr="003562D4">
        <w:rPr>
          <w:rFonts w:ascii="Times New Roman" w:eastAsia="Lucida Sans Unicode" w:hAnsi="Times New Roman"/>
          <w:kern w:val="1"/>
          <w:sz w:val="22"/>
          <w:szCs w:val="22"/>
          <w:lang w:val="ru-RU" w:eastAsia="hi-IN" w:bidi="hi-IN"/>
        </w:rPr>
        <w:t>Постановление на Министерски съвет № 322 / 24.11.2016 година.</w:t>
      </w:r>
    </w:p>
    <w:p w:rsidR="00AB711A" w:rsidRPr="003562D4" w:rsidRDefault="00AB711A" w:rsidP="003562D4">
      <w:pPr>
        <w:overflowPunct/>
        <w:autoSpaceDE/>
        <w:autoSpaceDN/>
        <w:adjustRightInd/>
        <w:spacing w:before="80"/>
        <w:jc w:val="both"/>
        <w:textAlignment w:val="auto"/>
        <w:rPr>
          <w:rFonts w:ascii="Times New Roman" w:eastAsia="Lucida Sans Unicode" w:hAnsi="Times New Roman"/>
          <w:kern w:val="1"/>
          <w:sz w:val="22"/>
          <w:szCs w:val="22"/>
          <w:lang w:val="ru-RU" w:eastAsia="hi-IN" w:bidi="hi-IN"/>
        </w:rPr>
      </w:pPr>
      <w:r w:rsidRPr="003562D4">
        <w:rPr>
          <w:rFonts w:ascii="Times New Roman" w:eastAsia="Lucida Sans Unicode" w:hAnsi="Times New Roman"/>
          <w:b/>
          <w:kern w:val="1"/>
          <w:sz w:val="22"/>
          <w:szCs w:val="22"/>
          <w:lang w:val="ru-RU" w:eastAsia="hi-IN" w:bidi="hi-IN"/>
        </w:rPr>
        <w:t xml:space="preserve">По Инвестиционна програма “Микропроекти за климата“ </w:t>
      </w:r>
      <w:r w:rsidRPr="003562D4">
        <w:rPr>
          <w:rFonts w:ascii="Times New Roman" w:eastAsia="Lucida Sans Unicode" w:hAnsi="Times New Roman"/>
          <w:kern w:val="1"/>
          <w:sz w:val="22"/>
          <w:szCs w:val="22"/>
          <w:lang w:val="ru-RU" w:eastAsia="hi-IN" w:bidi="hi-IN"/>
        </w:rPr>
        <w:t>са изплатени средства в размер на 48 хил. лева, с които е финансирано изпълнението на предвидените дейности по 2 проекта, информацията, за които е представена в Приложение № 3.</w:t>
      </w:r>
      <w:r w:rsidR="00E637BA" w:rsidRPr="003562D4">
        <w:rPr>
          <w:rFonts w:ascii="Times New Roman" w:eastAsia="Lucida Sans Unicode" w:hAnsi="Times New Roman"/>
          <w:kern w:val="1"/>
          <w:sz w:val="22"/>
          <w:szCs w:val="22"/>
          <w:lang w:val="ru-RU" w:eastAsia="hi-IN" w:bidi="hi-IN"/>
        </w:rPr>
        <w:t xml:space="preserve"> </w:t>
      </w:r>
      <w:r w:rsidRPr="003562D4">
        <w:rPr>
          <w:rFonts w:ascii="Times New Roman" w:hAnsi="Times New Roman"/>
          <w:sz w:val="22"/>
          <w:szCs w:val="22"/>
          <w:lang w:val="ru-RU"/>
        </w:rPr>
        <w:t xml:space="preserve">Средствата за ИПМПК са осигурени с </w:t>
      </w:r>
      <w:r w:rsidRPr="003562D4">
        <w:rPr>
          <w:rFonts w:ascii="Times New Roman" w:eastAsia="Lucida Sans Unicode" w:hAnsi="Times New Roman"/>
          <w:kern w:val="1"/>
          <w:sz w:val="22"/>
          <w:szCs w:val="22"/>
          <w:lang w:val="ru-RU" w:eastAsia="hi-IN" w:bidi="hi-IN"/>
        </w:rPr>
        <w:t>Решение на Министерски съвет № 175 / 29.03.2017 година.</w:t>
      </w:r>
    </w:p>
    <w:p w:rsidR="009D5D16" w:rsidRPr="003562D4" w:rsidRDefault="009D5D16" w:rsidP="003562D4">
      <w:pPr>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b/>
          <w:bCs/>
          <w:iCs/>
          <w:sz w:val="22"/>
          <w:szCs w:val="22"/>
          <w:lang w:val="bg-BG" w:eastAsia="bg-BG"/>
        </w:rPr>
        <w:t>ОПДУ</w:t>
      </w:r>
      <w:r w:rsidR="00AF57C0" w:rsidRPr="003562D4">
        <w:rPr>
          <w:rFonts w:ascii="Times New Roman" w:hAnsi="Times New Roman"/>
          <w:b/>
          <w:bCs/>
          <w:iCs/>
          <w:sz w:val="22"/>
          <w:szCs w:val="22"/>
          <w:lang w:val="bg-BG" w:eastAsia="bg-BG"/>
        </w:rPr>
        <w:t xml:space="preserve">: </w:t>
      </w:r>
      <w:r w:rsidRPr="003562D4">
        <w:rPr>
          <w:rFonts w:ascii="Times New Roman" w:hAnsi="Times New Roman"/>
          <w:sz w:val="22"/>
          <w:szCs w:val="22"/>
          <w:lang w:val="ru-RU"/>
        </w:rPr>
        <w:t>За периода 01.01.2018 - 31.12.2018 г.</w:t>
      </w:r>
      <w:r w:rsidRPr="003562D4">
        <w:rPr>
          <w:rFonts w:ascii="Times New Roman" w:hAnsi="Times New Roman"/>
          <w:sz w:val="22"/>
          <w:szCs w:val="22"/>
          <w:lang w:val="bg-BG"/>
        </w:rPr>
        <w:t xml:space="preserve"> </w:t>
      </w:r>
      <w:proofErr w:type="spellStart"/>
      <w:r w:rsidRPr="003562D4">
        <w:rPr>
          <w:rFonts w:ascii="Times New Roman" w:hAnsi="Times New Roman"/>
          <w:sz w:val="22"/>
          <w:szCs w:val="22"/>
          <w:lang w:val="bg-BG"/>
        </w:rPr>
        <w:t>усвояванията</w:t>
      </w:r>
      <w:proofErr w:type="spellEnd"/>
      <w:r w:rsidRPr="003562D4">
        <w:rPr>
          <w:rFonts w:ascii="Times New Roman" w:hAnsi="Times New Roman"/>
          <w:sz w:val="22"/>
          <w:szCs w:val="22"/>
          <w:lang w:val="bg-BG"/>
        </w:rPr>
        <w:t xml:space="preserve"> по проект </w:t>
      </w:r>
      <w:r w:rsidRPr="003562D4">
        <w:rPr>
          <w:rFonts w:ascii="Times New Roman" w:hAnsi="Times New Roman"/>
          <w:sz w:val="22"/>
          <w:szCs w:val="22"/>
          <w:lang w:val="bg-BG" w:eastAsia="bg-BG"/>
        </w:rPr>
        <w:t>"Национална стратегия за адаптация към изменението на климата и План за действие" е в размер на 2 748 085 лв.</w:t>
      </w:r>
    </w:p>
    <w:p w:rsidR="00BD33B3" w:rsidRPr="003562D4" w:rsidRDefault="00BD33B3" w:rsidP="003562D4">
      <w:pPr>
        <w:tabs>
          <w:tab w:val="left" w:pos="709"/>
        </w:tabs>
        <w:overflowPunct/>
        <w:autoSpaceDE/>
        <w:autoSpaceDN/>
        <w:adjustRightInd/>
        <w:spacing w:before="80"/>
        <w:ind w:right="28"/>
        <w:jc w:val="both"/>
        <w:textAlignment w:val="auto"/>
        <w:rPr>
          <w:rFonts w:ascii="Times New Roman" w:hAnsi="Times New Roman"/>
          <w:b/>
          <w:color w:val="008000"/>
          <w:sz w:val="22"/>
          <w:szCs w:val="22"/>
          <w:lang w:val="bg-BG" w:eastAsia="pl-PL"/>
        </w:rPr>
      </w:pPr>
      <w:r w:rsidRPr="003562D4">
        <w:rPr>
          <w:rFonts w:ascii="Times New Roman" w:hAnsi="Times New Roman"/>
          <w:b/>
          <w:color w:val="008000"/>
          <w:sz w:val="22"/>
          <w:szCs w:val="22"/>
          <w:lang w:val="bg-BG" w:eastAsia="pl-PL"/>
        </w:rPr>
        <w:t>Програма 1900.02.01 „НАЦИОНАЛНА СИСТЕМА ЗА МОНИТОРИНГ НА ОКОЛНАТА СРЕДА И ИНФОРМАЦИОННА ОБЕЗПЕЧЕНОСТ”</w:t>
      </w:r>
    </w:p>
    <w:p w:rsidR="00905AE4" w:rsidRPr="003562D4" w:rsidRDefault="00C7288B" w:rsidP="003562D4">
      <w:pPr>
        <w:overflowPunct/>
        <w:autoSpaceDE/>
        <w:autoSpaceDN/>
        <w:adjustRightInd/>
        <w:spacing w:before="80"/>
        <w:jc w:val="both"/>
        <w:textAlignment w:val="auto"/>
        <w:rPr>
          <w:rFonts w:ascii="Times New Roman" w:hAnsi="Times New Roman"/>
          <w:sz w:val="22"/>
          <w:szCs w:val="22"/>
          <w:lang w:val="bg-BG" w:eastAsia="pl-PL"/>
        </w:rPr>
      </w:pPr>
      <w:r w:rsidRPr="003562D4">
        <w:rPr>
          <w:rFonts w:ascii="Times New Roman" w:hAnsi="Times New Roman"/>
          <w:sz w:val="22"/>
          <w:szCs w:val="22"/>
          <w:lang w:val="bg-BG" w:eastAsia="pl-PL"/>
        </w:rPr>
        <w:t>Изготвени и докладвани до съответните институции на "Инвентаризацията на емисии на парникови газове за 2016 г." и "Националният доклад" за извършената инвентаризация, в съответните формати съгласно изискванията на РКОНИК и на Регламент 525/2013/ЕС.</w:t>
      </w:r>
    </w:p>
    <w:p w:rsidR="00905AE4" w:rsidRPr="003562D4" w:rsidRDefault="00C7288B" w:rsidP="003562D4">
      <w:pPr>
        <w:overflowPunct/>
        <w:autoSpaceDE/>
        <w:autoSpaceDN/>
        <w:adjustRightInd/>
        <w:spacing w:before="80"/>
        <w:jc w:val="both"/>
        <w:textAlignment w:val="auto"/>
        <w:rPr>
          <w:rFonts w:ascii="Times New Roman" w:hAnsi="Times New Roman"/>
          <w:sz w:val="22"/>
          <w:szCs w:val="22"/>
          <w:lang w:val="bg-BG" w:eastAsia="pl-PL"/>
        </w:rPr>
      </w:pPr>
      <w:r w:rsidRPr="003562D4">
        <w:rPr>
          <w:rFonts w:ascii="Times New Roman" w:hAnsi="Times New Roman"/>
          <w:sz w:val="22"/>
          <w:szCs w:val="22"/>
          <w:lang w:val="bg-BG" w:eastAsia="pl-PL"/>
        </w:rPr>
        <w:t>Изготвени и докладвани до съответните институции на "Инвентаризацията на емисии на вредни вещества за 2016 г." и "Националният доклад" за извършената инвентаризация, съгласно изискванията на КТЗВДР и на Директива 2016/2284/ЕС за намаляване на националните емисии на някои атмосферни замърсители.</w:t>
      </w:r>
    </w:p>
    <w:p w:rsidR="00905AE4" w:rsidRPr="003562D4" w:rsidRDefault="00C7288B" w:rsidP="003562D4">
      <w:pPr>
        <w:overflowPunct/>
        <w:autoSpaceDE/>
        <w:autoSpaceDN/>
        <w:adjustRightInd/>
        <w:spacing w:before="80"/>
        <w:jc w:val="both"/>
        <w:textAlignment w:val="auto"/>
        <w:rPr>
          <w:rFonts w:ascii="Times New Roman" w:hAnsi="Times New Roman"/>
          <w:sz w:val="22"/>
          <w:szCs w:val="22"/>
          <w:lang w:val="bg-BG"/>
        </w:rPr>
      </w:pPr>
      <w:r w:rsidRPr="003562D4">
        <w:rPr>
          <w:rFonts w:ascii="Times New Roman" w:hAnsi="Times New Roman"/>
          <w:sz w:val="22"/>
          <w:szCs w:val="22"/>
          <w:lang w:val="bg-BG"/>
        </w:rPr>
        <w:t xml:space="preserve">РЛ, съвместно с РИОСВ са извършили планирания задължителен контрол на отпадъчните води на обектите, формиращи емисии на приоритетни и приоритетно опасни вещества, общи и специфични замърсители и </w:t>
      </w:r>
      <w:proofErr w:type="spellStart"/>
      <w:r w:rsidRPr="003562D4">
        <w:rPr>
          <w:rFonts w:ascii="Times New Roman" w:hAnsi="Times New Roman"/>
          <w:sz w:val="22"/>
          <w:szCs w:val="22"/>
          <w:lang w:val="bg-BG"/>
        </w:rPr>
        <w:t>заустващи</w:t>
      </w:r>
      <w:proofErr w:type="spellEnd"/>
      <w:r w:rsidRPr="003562D4">
        <w:rPr>
          <w:rFonts w:ascii="Times New Roman" w:hAnsi="Times New Roman"/>
          <w:sz w:val="22"/>
          <w:szCs w:val="22"/>
          <w:lang w:val="bg-BG"/>
        </w:rPr>
        <w:t xml:space="preserve"> във водни обекти през 2018</w:t>
      </w:r>
      <w:r w:rsidR="00E933FA" w:rsidRPr="003562D4">
        <w:rPr>
          <w:rFonts w:ascii="Times New Roman" w:hAnsi="Times New Roman"/>
          <w:sz w:val="22"/>
          <w:szCs w:val="22"/>
          <w:lang w:val="bg-BG"/>
        </w:rPr>
        <w:t xml:space="preserve"> </w:t>
      </w:r>
      <w:r w:rsidRPr="003562D4">
        <w:rPr>
          <w:rFonts w:ascii="Times New Roman" w:hAnsi="Times New Roman"/>
          <w:sz w:val="22"/>
          <w:szCs w:val="22"/>
          <w:lang w:val="bg-BG"/>
        </w:rPr>
        <w:t>г., включени в Контролно – информационната система по Глава V от Наредба  №1 за мониторинг на водите.</w:t>
      </w:r>
    </w:p>
    <w:p w:rsidR="00905AE4" w:rsidRPr="003562D4" w:rsidRDefault="00C7288B" w:rsidP="003562D4">
      <w:pPr>
        <w:overflowPunct/>
        <w:autoSpaceDE/>
        <w:autoSpaceDN/>
        <w:adjustRightInd/>
        <w:spacing w:before="80"/>
        <w:jc w:val="both"/>
        <w:textAlignment w:val="auto"/>
        <w:rPr>
          <w:rFonts w:ascii="Times New Roman" w:hAnsi="Times New Roman"/>
          <w:sz w:val="22"/>
          <w:szCs w:val="22"/>
          <w:lang w:val="bg-BG"/>
        </w:rPr>
      </w:pPr>
      <w:r w:rsidRPr="003562D4">
        <w:rPr>
          <w:rFonts w:ascii="Times New Roman" w:hAnsi="Times New Roman"/>
          <w:sz w:val="22"/>
          <w:szCs w:val="22"/>
          <w:lang w:val="bg-BG"/>
        </w:rPr>
        <w:t xml:space="preserve">Извършен е мониторингът на повърхностните и подземните води по </w:t>
      </w:r>
      <w:r w:rsidR="00905AE4" w:rsidRPr="003562D4">
        <w:rPr>
          <w:rFonts w:ascii="Times New Roman" w:hAnsi="Times New Roman"/>
          <w:sz w:val="22"/>
          <w:szCs w:val="22"/>
          <w:lang w:val="bg-BG"/>
        </w:rPr>
        <w:t xml:space="preserve">утвърдените </w:t>
      </w:r>
      <w:r w:rsidRPr="003562D4">
        <w:rPr>
          <w:rFonts w:ascii="Times New Roman" w:hAnsi="Times New Roman"/>
          <w:sz w:val="22"/>
          <w:szCs w:val="22"/>
          <w:lang w:val="bg-BG"/>
        </w:rPr>
        <w:t>програми</w:t>
      </w:r>
      <w:r w:rsidR="00905AE4" w:rsidRPr="003562D4">
        <w:rPr>
          <w:rFonts w:ascii="Times New Roman" w:hAnsi="Times New Roman"/>
          <w:sz w:val="22"/>
          <w:szCs w:val="22"/>
          <w:lang w:val="bg-BG"/>
        </w:rPr>
        <w:t>.</w:t>
      </w:r>
    </w:p>
    <w:p w:rsidR="00C7288B" w:rsidRPr="003562D4" w:rsidRDefault="00C7288B" w:rsidP="003562D4">
      <w:pPr>
        <w:overflowPunct/>
        <w:autoSpaceDE/>
        <w:autoSpaceDN/>
        <w:adjustRightInd/>
        <w:spacing w:before="80"/>
        <w:jc w:val="both"/>
        <w:textAlignment w:val="auto"/>
        <w:rPr>
          <w:rFonts w:ascii="Times New Roman" w:hAnsi="Times New Roman"/>
          <w:sz w:val="22"/>
          <w:szCs w:val="22"/>
          <w:lang w:val="bg-BG"/>
        </w:rPr>
      </w:pPr>
      <w:r w:rsidRPr="003562D4">
        <w:rPr>
          <w:rFonts w:ascii="Times New Roman" w:hAnsi="Times New Roman"/>
          <w:sz w:val="22"/>
          <w:szCs w:val="22"/>
          <w:lang w:val="bg-BG" w:eastAsia="pl-PL"/>
        </w:rPr>
        <w:t xml:space="preserve">Обработена е информацията за 2017 г., отнасяща се за почвите по </w:t>
      </w:r>
      <w:proofErr w:type="spellStart"/>
      <w:r w:rsidRPr="003562D4">
        <w:rPr>
          <w:rFonts w:ascii="Times New Roman" w:hAnsi="Times New Roman"/>
          <w:sz w:val="22"/>
          <w:szCs w:val="22"/>
          <w:lang w:val="bg-BG" w:eastAsia="pl-PL"/>
        </w:rPr>
        <w:t>II-ро</w:t>
      </w:r>
      <w:proofErr w:type="spellEnd"/>
      <w:r w:rsidRPr="003562D4">
        <w:rPr>
          <w:rFonts w:ascii="Times New Roman" w:hAnsi="Times New Roman"/>
          <w:sz w:val="22"/>
          <w:szCs w:val="22"/>
          <w:lang w:val="bg-BG" w:eastAsia="pl-PL"/>
        </w:rPr>
        <w:t xml:space="preserve"> ниво, съгласно Националната система за мониторинг на околната среда, за складовете, ББ кубовете, съхраняващи излезли от употреба продукти за растителна защита. Обработени и включени са в информационните системи данните за 2017 г. от мрежите за мониторинг II ниво /</w:t>
      </w:r>
      <w:proofErr w:type="spellStart"/>
      <w:r w:rsidRPr="003562D4">
        <w:rPr>
          <w:rFonts w:ascii="Times New Roman" w:hAnsi="Times New Roman"/>
          <w:sz w:val="22"/>
          <w:szCs w:val="22"/>
          <w:lang w:val="bg-BG" w:eastAsia="pl-PL"/>
        </w:rPr>
        <w:t>вкисляване</w:t>
      </w:r>
      <w:proofErr w:type="spellEnd"/>
      <w:r w:rsidRPr="003562D4">
        <w:rPr>
          <w:rFonts w:ascii="Times New Roman" w:hAnsi="Times New Roman"/>
          <w:sz w:val="22"/>
          <w:szCs w:val="22"/>
          <w:lang w:val="bg-BG" w:eastAsia="pl-PL"/>
        </w:rPr>
        <w:t xml:space="preserve"> и засоляване/.</w:t>
      </w:r>
    </w:p>
    <w:p w:rsidR="00C7288B" w:rsidRPr="003562D4" w:rsidRDefault="00C7288B" w:rsidP="003562D4">
      <w:pPr>
        <w:overflowPunct/>
        <w:autoSpaceDE/>
        <w:autoSpaceDN/>
        <w:adjustRightInd/>
        <w:spacing w:before="80"/>
        <w:jc w:val="both"/>
        <w:textAlignment w:val="auto"/>
        <w:rPr>
          <w:rFonts w:ascii="Times New Roman" w:hAnsi="Times New Roman"/>
          <w:sz w:val="22"/>
          <w:szCs w:val="22"/>
          <w:lang w:val="bg-BG" w:eastAsia="pl-PL"/>
        </w:rPr>
      </w:pPr>
      <w:r w:rsidRPr="003562D4">
        <w:rPr>
          <w:rFonts w:ascii="Times New Roman" w:hAnsi="Times New Roman"/>
          <w:sz w:val="22"/>
          <w:szCs w:val="22"/>
          <w:lang w:val="bg-BG" w:eastAsia="pl-PL"/>
        </w:rPr>
        <w:t xml:space="preserve">Изготвени, съгласувани и утвърдени са програми/графици за изпълнение на </w:t>
      </w:r>
      <w:proofErr w:type="spellStart"/>
      <w:r w:rsidRPr="003562D4">
        <w:rPr>
          <w:rFonts w:ascii="Times New Roman" w:hAnsi="Times New Roman"/>
          <w:sz w:val="22"/>
          <w:szCs w:val="22"/>
          <w:lang w:val="bg-BG" w:eastAsia="pl-PL"/>
        </w:rPr>
        <w:t>мониторингови</w:t>
      </w:r>
      <w:proofErr w:type="spellEnd"/>
      <w:r w:rsidRPr="003562D4">
        <w:rPr>
          <w:rFonts w:ascii="Times New Roman" w:hAnsi="Times New Roman"/>
          <w:sz w:val="22"/>
          <w:szCs w:val="22"/>
          <w:lang w:val="bg-BG" w:eastAsia="pl-PL"/>
        </w:rPr>
        <w:t xml:space="preserve"> дейности през 2018 г. по подсистеми: мониторинг на почви, интензивен мониторинг на горските екосистеми и мониторинг на биологичното разнообразие (НСМСБР).</w:t>
      </w:r>
    </w:p>
    <w:p w:rsidR="00D62A20" w:rsidRPr="003562D4" w:rsidRDefault="004E6DE2" w:rsidP="003562D4">
      <w:pPr>
        <w:spacing w:before="80"/>
        <w:jc w:val="both"/>
        <w:rPr>
          <w:rFonts w:ascii="Times New Roman" w:hAnsi="Times New Roman"/>
          <w:sz w:val="22"/>
          <w:szCs w:val="22"/>
          <w:lang w:val="bg-BG"/>
        </w:rPr>
      </w:pPr>
      <w:r w:rsidRPr="003562D4">
        <w:rPr>
          <w:rFonts w:ascii="Times New Roman" w:hAnsi="Times New Roman"/>
          <w:sz w:val="22"/>
          <w:szCs w:val="22"/>
          <w:lang w:val="bg-BG" w:eastAsia="bg-BG"/>
        </w:rPr>
        <w:t xml:space="preserve">През 2018 г. са координирани, отчетени и приети от съответните комисии </w:t>
      </w:r>
      <w:r w:rsidR="00905AE4" w:rsidRPr="003562D4">
        <w:rPr>
          <w:rFonts w:ascii="Times New Roman" w:hAnsi="Times New Roman"/>
          <w:sz w:val="22"/>
          <w:szCs w:val="22"/>
          <w:lang w:val="bg-BG" w:eastAsia="bg-BG"/>
        </w:rPr>
        <w:t xml:space="preserve">над 20 обществени поръчки. </w:t>
      </w:r>
      <w:r w:rsidR="00D62A20" w:rsidRPr="003562D4">
        <w:rPr>
          <w:rFonts w:ascii="Times New Roman" w:hAnsi="Times New Roman"/>
          <w:sz w:val="22"/>
          <w:szCs w:val="22"/>
          <w:lang w:val="bg-BG"/>
        </w:rPr>
        <w:t>Продължава изпълнението на договори</w:t>
      </w:r>
      <w:r w:rsidR="00905AE4" w:rsidRPr="003562D4">
        <w:rPr>
          <w:rFonts w:ascii="Times New Roman" w:hAnsi="Times New Roman"/>
          <w:sz w:val="22"/>
          <w:szCs w:val="22"/>
          <w:lang w:val="bg-BG"/>
        </w:rPr>
        <w:t xml:space="preserve"> за сервизно обслужване и функциониране на системата.</w:t>
      </w:r>
    </w:p>
    <w:p w:rsidR="00BD33B3" w:rsidRPr="003562D4" w:rsidRDefault="00BD33B3" w:rsidP="003562D4">
      <w:pPr>
        <w:spacing w:before="80"/>
        <w:jc w:val="both"/>
        <w:rPr>
          <w:rFonts w:ascii="Times New Roman" w:hAnsi="Times New Roman"/>
          <w:sz w:val="22"/>
          <w:szCs w:val="22"/>
          <w:lang w:val="bg-BG" w:eastAsia="bg-BG"/>
        </w:rPr>
      </w:pPr>
      <w:r w:rsidRPr="003562D4">
        <w:rPr>
          <w:rFonts w:ascii="Times New Roman" w:hAnsi="Times New Roman"/>
          <w:sz w:val="22"/>
          <w:szCs w:val="22"/>
          <w:lang w:val="bg-BG" w:eastAsia="bg-BG"/>
        </w:rPr>
        <w:t>Осигур</w:t>
      </w:r>
      <w:r w:rsidR="00905AE4" w:rsidRPr="003562D4">
        <w:rPr>
          <w:rFonts w:ascii="Times New Roman" w:hAnsi="Times New Roman"/>
          <w:sz w:val="22"/>
          <w:szCs w:val="22"/>
          <w:lang w:val="bg-BG" w:eastAsia="bg-BG"/>
        </w:rPr>
        <w:t>ена</w:t>
      </w:r>
      <w:r w:rsidRPr="003562D4">
        <w:rPr>
          <w:rFonts w:ascii="Times New Roman" w:hAnsi="Times New Roman"/>
          <w:sz w:val="22"/>
          <w:szCs w:val="22"/>
          <w:lang w:val="bg-BG" w:eastAsia="bg-BG"/>
        </w:rPr>
        <w:t xml:space="preserve"> национално представителна информация за политиките, свързани с опазване на околната среда</w:t>
      </w:r>
      <w:r w:rsidR="00905AE4" w:rsidRPr="003562D4">
        <w:rPr>
          <w:rFonts w:ascii="Times New Roman" w:hAnsi="Times New Roman"/>
          <w:sz w:val="22"/>
          <w:szCs w:val="22"/>
          <w:lang w:val="bg-BG" w:eastAsia="bg-BG"/>
        </w:rPr>
        <w:t>, чрез функционирането на редица информационни с</w:t>
      </w:r>
      <w:r w:rsidR="00C42A51" w:rsidRPr="003562D4">
        <w:rPr>
          <w:rFonts w:ascii="Times New Roman" w:hAnsi="Times New Roman"/>
          <w:sz w:val="22"/>
          <w:szCs w:val="22"/>
          <w:lang w:val="bg-BG" w:eastAsia="bg-BG"/>
        </w:rPr>
        <w:t>ис</w:t>
      </w:r>
      <w:r w:rsidR="00905AE4" w:rsidRPr="003562D4">
        <w:rPr>
          <w:rFonts w:ascii="Times New Roman" w:hAnsi="Times New Roman"/>
          <w:sz w:val="22"/>
          <w:szCs w:val="22"/>
          <w:lang w:val="bg-BG" w:eastAsia="bg-BG"/>
        </w:rPr>
        <w:t xml:space="preserve">теми </w:t>
      </w:r>
      <w:r w:rsidR="00C42A51" w:rsidRPr="003562D4">
        <w:rPr>
          <w:rFonts w:ascii="Times New Roman" w:hAnsi="Times New Roman"/>
          <w:sz w:val="22"/>
          <w:szCs w:val="22"/>
          <w:lang w:val="bg-BG" w:eastAsia="bg-BG"/>
        </w:rPr>
        <w:t>и регистри.</w:t>
      </w:r>
    </w:p>
    <w:p w:rsidR="00D1285B" w:rsidRPr="003562D4" w:rsidRDefault="00D1285B" w:rsidP="003562D4">
      <w:pPr>
        <w:spacing w:before="80"/>
        <w:jc w:val="both"/>
        <w:rPr>
          <w:rFonts w:ascii="Times New Roman" w:hAnsi="Times New Roman"/>
          <w:sz w:val="22"/>
          <w:szCs w:val="22"/>
          <w:lang w:val="bg-BG"/>
        </w:rPr>
      </w:pPr>
      <w:r w:rsidRPr="003562D4">
        <w:rPr>
          <w:rFonts w:ascii="Times New Roman" w:hAnsi="Times New Roman"/>
          <w:sz w:val="22"/>
          <w:szCs w:val="22"/>
          <w:lang w:val="bg-BG" w:eastAsia="bg-BG"/>
        </w:rPr>
        <w:t>Ежедневно</w:t>
      </w:r>
      <w:r w:rsidRPr="003562D4">
        <w:rPr>
          <w:rFonts w:ascii="Times New Roman" w:hAnsi="Times New Roman"/>
          <w:sz w:val="22"/>
          <w:szCs w:val="22"/>
          <w:lang w:val="bg-BG"/>
        </w:rPr>
        <w:t xml:space="preserve"> се обновява информацията на интернет страницата на ИАОС.На Портала за отворени данни на Република България се публикуват всички набори от данни, съгласно утвърден график. Ежедневно, в отворен формат, се публикуват данни за качеството на атмосферния въздух в страната</w:t>
      </w:r>
    </w:p>
    <w:p w:rsidR="00BD33B3" w:rsidRPr="003562D4" w:rsidRDefault="00C42A51" w:rsidP="003562D4">
      <w:pPr>
        <w:spacing w:before="80"/>
        <w:ind w:right="28"/>
        <w:jc w:val="both"/>
        <w:rPr>
          <w:rFonts w:ascii="Times New Roman" w:hAnsi="Times New Roman"/>
          <w:bCs/>
          <w:sz w:val="22"/>
          <w:szCs w:val="22"/>
          <w:lang w:val="bg-BG" w:eastAsia="bg-BG"/>
        </w:rPr>
      </w:pPr>
      <w:proofErr w:type="spellStart"/>
      <w:r w:rsidRPr="003562D4">
        <w:rPr>
          <w:rFonts w:ascii="Times New Roman" w:hAnsi="Times New Roman"/>
          <w:bCs/>
          <w:sz w:val="22"/>
          <w:szCs w:val="22"/>
          <w:lang w:val="bg-BG" w:eastAsia="bg-BG"/>
        </w:rPr>
        <w:t>Осъщесвено</w:t>
      </w:r>
      <w:proofErr w:type="spellEnd"/>
      <w:r w:rsidRPr="003562D4">
        <w:rPr>
          <w:rFonts w:ascii="Times New Roman" w:hAnsi="Times New Roman"/>
          <w:bCs/>
          <w:sz w:val="22"/>
          <w:szCs w:val="22"/>
          <w:lang w:val="bg-BG" w:eastAsia="bg-BG"/>
        </w:rPr>
        <w:t xml:space="preserve"> е и</w:t>
      </w:r>
      <w:r w:rsidR="00BD33B3" w:rsidRPr="003562D4">
        <w:rPr>
          <w:rFonts w:ascii="Times New Roman" w:hAnsi="Times New Roman"/>
          <w:bCs/>
          <w:sz w:val="22"/>
          <w:szCs w:val="22"/>
          <w:lang w:val="bg-BG" w:eastAsia="bg-BG"/>
        </w:rPr>
        <w:t>зпълнение на национални ангажименти за докладване в международни институции.</w:t>
      </w:r>
    </w:p>
    <w:p w:rsidR="00275C64" w:rsidRPr="003562D4" w:rsidRDefault="00BD33B3" w:rsidP="003562D4">
      <w:pPr>
        <w:tabs>
          <w:tab w:val="left" w:pos="709"/>
        </w:tabs>
        <w:overflowPunct/>
        <w:autoSpaceDE/>
        <w:autoSpaceDN/>
        <w:adjustRightInd/>
        <w:spacing w:before="80"/>
        <w:ind w:right="28"/>
        <w:jc w:val="both"/>
        <w:textAlignment w:val="auto"/>
        <w:rPr>
          <w:rFonts w:ascii="Times New Roman" w:hAnsi="Times New Roman"/>
          <w:b/>
          <w:color w:val="008000"/>
          <w:sz w:val="22"/>
          <w:szCs w:val="22"/>
          <w:lang w:val="bg-BG" w:eastAsia="pl-PL"/>
        </w:rPr>
      </w:pPr>
      <w:r w:rsidRPr="003562D4">
        <w:rPr>
          <w:rFonts w:ascii="Times New Roman" w:hAnsi="Times New Roman"/>
          <w:b/>
          <w:color w:val="008000"/>
          <w:sz w:val="22"/>
          <w:szCs w:val="22"/>
          <w:lang w:val="bg-BG" w:eastAsia="pl-PL"/>
        </w:rPr>
        <w:t>Програма 1900.03.00 „АДМИНИСТРАЦИЯ”</w:t>
      </w:r>
    </w:p>
    <w:p w:rsidR="00BD33B3" w:rsidRPr="003562D4" w:rsidRDefault="00275C64" w:rsidP="003562D4">
      <w:pPr>
        <w:tabs>
          <w:tab w:val="left" w:pos="709"/>
        </w:tabs>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sz w:val="22"/>
          <w:szCs w:val="22"/>
          <w:lang w:val="bg-BG" w:eastAsia="bg-BG"/>
        </w:rPr>
        <w:t>П</w:t>
      </w:r>
      <w:r w:rsidR="00BD33B3" w:rsidRPr="003562D4">
        <w:rPr>
          <w:rFonts w:ascii="Times New Roman" w:hAnsi="Times New Roman"/>
          <w:sz w:val="22"/>
          <w:szCs w:val="22"/>
          <w:lang w:val="bg-BG" w:eastAsia="bg-BG"/>
        </w:rPr>
        <w:t>рове</w:t>
      </w:r>
      <w:r w:rsidRPr="003562D4">
        <w:rPr>
          <w:rFonts w:ascii="Times New Roman" w:hAnsi="Times New Roman"/>
          <w:sz w:val="22"/>
          <w:szCs w:val="22"/>
          <w:lang w:val="bg-BG" w:eastAsia="bg-BG"/>
        </w:rPr>
        <w:t xml:space="preserve">дени са </w:t>
      </w:r>
      <w:proofErr w:type="spellStart"/>
      <w:r w:rsidRPr="003562D4">
        <w:rPr>
          <w:rFonts w:ascii="Times New Roman" w:hAnsi="Times New Roman"/>
          <w:sz w:val="22"/>
          <w:szCs w:val="22"/>
          <w:lang w:val="bg-BG" w:eastAsia="bg-BG"/>
        </w:rPr>
        <w:t>са</w:t>
      </w:r>
      <w:proofErr w:type="spellEnd"/>
      <w:r w:rsidRPr="003562D4">
        <w:rPr>
          <w:rFonts w:ascii="Times New Roman" w:hAnsi="Times New Roman"/>
          <w:sz w:val="22"/>
          <w:szCs w:val="22"/>
          <w:lang w:val="bg-BG" w:eastAsia="bg-BG"/>
        </w:rPr>
        <w:t xml:space="preserve"> </w:t>
      </w:r>
      <w:r w:rsidR="00BD33B3" w:rsidRPr="003562D4">
        <w:rPr>
          <w:rFonts w:ascii="Times New Roman" w:hAnsi="Times New Roman"/>
          <w:sz w:val="22"/>
          <w:szCs w:val="22"/>
          <w:lang w:val="bg-BG" w:eastAsia="bg-BG"/>
        </w:rPr>
        <w:t>п</w:t>
      </w:r>
      <w:r w:rsidRPr="003562D4">
        <w:rPr>
          <w:rFonts w:ascii="Times New Roman" w:hAnsi="Times New Roman"/>
          <w:sz w:val="22"/>
          <w:szCs w:val="22"/>
          <w:lang w:val="bg-BG" w:eastAsia="bg-BG"/>
        </w:rPr>
        <w:t>роцедури за обществени поръчки, съгласно условията на ЗОП.</w:t>
      </w:r>
    </w:p>
    <w:p w:rsidR="00275C64" w:rsidRPr="003562D4" w:rsidRDefault="00275C64" w:rsidP="003562D4">
      <w:pPr>
        <w:tabs>
          <w:tab w:val="left" w:pos="709"/>
        </w:tabs>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sz w:val="22"/>
          <w:szCs w:val="22"/>
          <w:lang w:val="bg-BG" w:eastAsia="bg-BG"/>
        </w:rPr>
        <w:t xml:space="preserve">Осъществени са: бюджетно планиране и финансов контрол, кадрово и деловодно обслужване, програмно и техническо осигуряване </w:t>
      </w:r>
      <w:r w:rsidR="00342DD5" w:rsidRPr="003562D4">
        <w:rPr>
          <w:rFonts w:ascii="Times New Roman" w:hAnsi="Times New Roman"/>
          <w:sz w:val="22"/>
          <w:szCs w:val="22"/>
          <w:lang w:val="bg-BG" w:eastAsia="bg-BG"/>
        </w:rPr>
        <w:t>на компютърната техника, а</w:t>
      </w:r>
      <w:r w:rsidRPr="003562D4">
        <w:rPr>
          <w:rFonts w:ascii="Times New Roman" w:hAnsi="Times New Roman"/>
          <w:sz w:val="22"/>
          <w:szCs w:val="22"/>
          <w:lang w:val="bg-BG" w:eastAsia="bg-BG"/>
        </w:rPr>
        <w:t>дминистративно обслужване.</w:t>
      </w:r>
    </w:p>
    <w:p w:rsidR="00342DD5" w:rsidRPr="003562D4" w:rsidRDefault="00342DD5" w:rsidP="003562D4">
      <w:pPr>
        <w:tabs>
          <w:tab w:val="left" w:pos="709"/>
        </w:tabs>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bCs/>
          <w:sz w:val="22"/>
          <w:szCs w:val="22"/>
          <w:bdr w:val="none" w:sz="0" w:space="0" w:color="auto" w:frame="1"/>
          <w:lang w:val="bg-BG" w:eastAsia="bg-BG"/>
        </w:rPr>
        <w:t>Координира</w:t>
      </w:r>
      <w:r w:rsidR="00722344">
        <w:rPr>
          <w:rFonts w:ascii="Times New Roman" w:hAnsi="Times New Roman"/>
          <w:bCs/>
          <w:sz w:val="22"/>
          <w:szCs w:val="22"/>
          <w:bdr w:val="none" w:sz="0" w:space="0" w:color="auto" w:frame="1"/>
          <w:lang w:val="bg-BG" w:eastAsia="bg-BG"/>
        </w:rPr>
        <w:t>н е у</w:t>
      </w:r>
      <w:r w:rsidRPr="003562D4">
        <w:rPr>
          <w:rFonts w:ascii="Times New Roman" w:hAnsi="Times New Roman"/>
          <w:bCs/>
          <w:sz w:val="22"/>
          <w:szCs w:val="22"/>
          <w:bdr w:val="none" w:sz="0" w:space="0" w:color="auto" w:frame="1"/>
          <w:lang w:val="bg-BG" w:eastAsia="bg-BG"/>
        </w:rPr>
        <w:t>спешно процеса по включване на МОСВ в Системата за електронен обмен на съобщения.</w:t>
      </w:r>
      <w:r w:rsidR="008D1DF8" w:rsidRPr="003562D4">
        <w:rPr>
          <w:rFonts w:ascii="Times New Roman" w:hAnsi="Times New Roman"/>
          <w:sz w:val="22"/>
          <w:szCs w:val="22"/>
          <w:lang w:val="ru-RU"/>
        </w:rPr>
        <w:t xml:space="preserve"> </w:t>
      </w:r>
      <w:r w:rsidR="008D1DF8" w:rsidRPr="003562D4">
        <w:rPr>
          <w:rFonts w:ascii="Times New Roman" w:hAnsi="Times New Roman"/>
          <w:bCs/>
          <w:sz w:val="22"/>
          <w:szCs w:val="22"/>
          <w:bdr w:val="none" w:sz="0" w:space="0" w:color="auto" w:frame="1"/>
          <w:lang w:val="bg-BG" w:eastAsia="bg-BG"/>
        </w:rPr>
        <w:t xml:space="preserve">Заявено е присъединяване на </w:t>
      </w:r>
      <w:proofErr w:type="spellStart"/>
      <w:r w:rsidR="008D1DF8" w:rsidRPr="003562D4">
        <w:rPr>
          <w:rFonts w:ascii="Times New Roman" w:hAnsi="Times New Roman"/>
          <w:bCs/>
          <w:sz w:val="22"/>
          <w:szCs w:val="22"/>
          <w:bdr w:val="none" w:sz="0" w:space="0" w:color="auto" w:frame="1"/>
          <w:lang w:val="bg-BG" w:eastAsia="bg-BG"/>
        </w:rPr>
        <w:t>МОСВкъм</w:t>
      </w:r>
      <w:proofErr w:type="spellEnd"/>
      <w:r w:rsidR="008D1DF8" w:rsidRPr="003562D4">
        <w:rPr>
          <w:rFonts w:ascii="Times New Roman" w:hAnsi="Times New Roman"/>
          <w:bCs/>
          <w:sz w:val="22"/>
          <w:szCs w:val="22"/>
          <w:bdr w:val="none" w:sz="0" w:space="0" w:color="auto" w:frame="1"/>
          <w:lang w:val="bg-BG" w:eastAsia="bg-BG"/>
        </w:rPr>
        <w:t xml:space="preserve"> средата за </w:t>
      </w:r>
      <w:proofErr w:type="spellStart"/>
      <w:r w:rsidR="008D1DF8" w:rsidRPr="003562D4">
        <w:rPr>
          <w:rFonts w:ascii="Times New Roman" w:hAnsi="Times New Roman"/>
          <w:bCs/>
          <w:sz w:val="22"/>
          <w:szCs w:val="22"/>
          <w:bdr w:val="none" w:sz="0" w:space="0" w:color="auto" w:frame="1"/>
          <w:lang w:val="bg-BG" w:eastAsia="bg-BG"/>
        </w:rPr>
        <w:t>междурегистров</w:t>
      </w:r>
      <w:proofErr w:type="spellEnd"/>
      <w:r w:rsidR="008D1DF8" w:rsidRPr="003562D4">
        <w:rPr>
          <w:rFonts w:ascii="Times New Roman" w:hAnsi="Times New Roman"/>
          <w:bCs/>
          <w:sz w:val="22"/>
          <w:szCs w:val="22"/>
          <w:bdr w:val="none" w:sz="0" w:space="0" w:color="auto" w:frame="1"/>
          <w:lang w:val="bg-BG" w:eastAsia="bg-BG"/>
        </w:rPr>
        <w:t xml:space="preserve"> обмен </w:t>
      </w:r>
      <w:proofErr w:type="spellStart"/>
      <w:r w:rsidR="008D1DF8" w:rsidRPr="003562D4">
        <w:rPr>
          <w:rFonts w:ascii="Times New Roman" w:hAnsi="Times New Roman"/>
          <w:bCs/>
          <w:sz w:val="22"/>
          <w:szCs w:val="22"/>
          <w:bdr w:val="none" w:sz="0" w:space="0" w:color="auto" w:frame="1"/>
          <w:lang w:val="bg-BG" w:eastAsia="bg-BG"/>
        </w:rPr>
        <w:t>RegiX</w:t>
      </w:r>
      <w:proofErr w:type="spellEnd"/>
      <w:r w:rsidR="008D1DF8" w:rsidRPr="003562D4">
        <w:rPr>
          <w:rFonts w:ascii="Times New Roman" w:hAnsi="Times New Roman"/>
          <w:bCs/>
          <w:sz w:val="22"/>
          <w:szCs w:val="22"/>
          <w:bdr w:val="none" w:sz="0" w:space="0" w:color="auto" w:frame="1"/>
          <w:lang w:val="bg-BG" w:eastAsia="bg-BG"/>
        </w:rPr>
        <w:t>.</w:t>
      </w:r>
    </w:p>
    <w:p w:rsidR="00275C64" w:rsidRPr="003562D4" w:rsidRDefault="00275C64" w:rsidP="003562D4">
      <w:pPr>
        <w:tabs>
          <w:tab w:val="left" w:pos="709"/>
        </w:tabs>
        <w:overflowPunct/>
        <w:autoSpaceDE/>
        <w:autoSpaceDN/>
        <w:adjustRightInd/>
        <w:spacing w:before="80"/>
        <w:ind w:right="28"/>
        <w:jc w:val="both"/>
        <w:textAlignment w:val="auto"/>
        <w:rPr>
          <w:rFonts w:ascii="Times New Roman" w:hAnsi="Times New Roman"/>
          <w:sz w:val="22"/>
          <w:szCs w:val="22"/>
          <w:lang w:val="bg-BG" w:eastAsia="pl-PL"/>
        </w:rPr>
      </w:pPr>
      <w:r w:rsidRPr="003562D4">
        <w:rPr>
          <w:rFonts w:ascii="Times New Roman" w:hAnsi="Times New Roman"/>
          <w:sz w:val="22"/>
          <w:szCs w:val="22"/>
          <w:lang w:val="bg-BG" w:eastAsia="bg-BG"/>
        </w:rPr>
        <w:t>Извършена е дейност по в</w:t>
      </w:r>
      <w:r w:rsidR="00FA248B" w:rsidRPr="003562D4">
        <w:rPr>
          <w:rFonts w:ascii="Times New Roman" w:hAnsi="Times New Roman"/>
          <w:sz w:val="22"/>
          <w:szCs w:val="22"/>
          <w:lang w:val="bg-BG" w:eastAsia="pl-PL"/>
        </w:rPr>
        <w:t>ътрешен одит</w:t>
      </w:r>
      <w:r w:rsidRPr="003562D4">
        <w:rPr>
          <w:rFonts w:ascii="Times New Roman" w:hAnsi="Times New Roman"/>
          <w:sz w:val="22"/>
          <w:szCs w:val="22"/>
          <w:lang w:val="bg-BG" w:eastAsia="pl-PL"/>
        </w:rPr>
        <w:t>,</w:t>
      </w:r>
      <w:r w:rsidR="00E7052D" w:rsidRPr="003562D4">
        <w:rPr>
          <w:rFonts w:ascii="Times New Roman" w:hAnsi="Times New Roman"/>
          <w:sz w:val="22"/>
          <w:szCs w:val="22"/>
          <w:lang w:val="bg-BG" w:eastAsia="pl-PL"/>
        </w:rPr>
        <w:t xml:space="preserve"> в съответствие с изискванията на Закона за вътрешния од</w:t>
      </w:r>
      <w:r w:rsidRPr="003562D4">
        <w:rPr>
          <w:rFonts w:ascii="Times New Roman" w:hAnsi="Times New Roman"/>
          <w:sz w:val="22"/>
          <w:szCs w:val="22"/>
          <w:lang w:val="bg-BG" w:eastAsia="pl-PL"/>
        </w:rPr>
        <w:t xml:space="preserve">ит в публичния сектор, Етичния кодекс на вътрешните </w:t>
      </w:r>
      <w:proofErr w:type="spellStart"/>
      <w:r w:rsidRPr="003562D4">
        <w:rPr>
          <w:rFonts w:ascii="Times New Roman" w:hAnsi="Times New Roman"/>
          <w:sz w:val="22"/>
          <w:szCs w:val="22"/>
          <w:lang w:val="bg-BG" w:eastAsia="pl-PL"/>
        </w:rPr>
        <w:t>одитори</w:t>
      </w:r>
      <w:proofErr w:type="spellEnd"/>
      <w:r w:rsidRPr="003562D4">
        <w:rPr>
          <w:rFonts w:ascii="Times New Roman" w:hAnsi="Times New Roman"/>
          <w:sz w:val="22"/>
          <w:szCs w:val="22"/>
          <w:lang w:val="bg-BG" w:eastAsia="pl-PL"/>
        </w:rPr>
        <w:t xml:space="preserve">, </w:t>
      </w:r>
      <w:r w:rsidR="00E7052D" w:rsidRPr="003562D4">
        <w:rPr>
          <w:rFonts w:ascii="Times New Roman" w:hAnsi="Times New Roman"/>
          <w:sz w:val="22"/>
          <w:szCs w:val="22"/>
          <w:lang w:val="bg-BG" w:eastAsia="pl-PL"/>
        </w:rPr>
        <w:t>Международните стандарти за професио</w:t>
      </w:r>
      <w:r w:rsidRPr="003562D4">
        <w:rPr>
          <w:rFonts w:ascii="Times New Roman" w:hAnsi="Times New Roman"/>
          <w:sz w:val="22"/>
          <w:szCs w:val="22"/>
          <w:lang w:val="bg-BG" w:eastAsia="pl-PL"/>
        </w:rPr>
        <w:t>нална практика по вътрешен одит.</w:t>
      </w:r>
    </w:p>
    <w:p w:rsidR="00E7052D" w:rsidRPr="003562D4" w:rsidRDefault="00275C64" w:rsidP="003562D4">
      <w:pPr>
        <w:tabs>
          <w:tab w:val="left" w:pos="709"/>
        </w:tabs>
        <w:overflowPunct/>
        <w:autoSpaceDE/>
        <w:autoSpaceDN/>
        <w:adjustRightInd/>
        <w:spacing w:before="80"/>
        <w:ind w:right="28"/>
        <w:jc w:val="both"/>
        <w:textAlignment w:val="auto"/>
        <w:rPr>
          <w:rFonts w:ascii="Times New Roman" w:hAnsi="Times New Roman"/>
          <w:sz w:val="22"/>
          <w:szCs w:val="22"/>
          <w:lang w:val="ru-RU" w:eastAsia="pl-PL"/>
        </w:rPr>
      </w:pPr>
      <w:r w:rsidRPr="003562D4">
        <w:rPr>
          <w:rFonts w:ascii="Times New Roman" w:hAnsi="Times New Roman"/>
          <w:sz w:val="22"/>
          <w:szCs w:val="22"/>
          <w:lang w:val="ru-RU" w:eastAsia="pl-PL"/>
        </w:rPr>
        <w:t>П</w:t>
      </w:r>
      <w:r w:rsidR="00E7052D" w:rsidRPr="003562D4">
        <w:rPr>
          <w:rFonts w:ascii="Times New Roman" w:hAnsi="Times New Roman"/>
          <w:sz w:val="22"/>
          <w:szCs w:val="22"/>
          <w:lang w:val="ru-RU" w:eastAsia="pl-PL"/>
        </w:rPr>
        <w:t>одобр</w:t>
      </w:r>
      <w:r w:rsidRPr="003562D4">
        <w:rPr>
          <w:rFonts w:ascii="Times New Roman" w:hAnsi="Times New Roman"/>
          <w:sz w:val="22"/>
          <w:szCs w:val="22"/>
          <w:lang w:val="ru-RU" w:eastAsia="pl-PL"/>
        </w:rPr>
        <w:t xml:space="preserve">ени са </w:t>
      </w:r>
      <w:r w:rsidR="00E7052D" w:rsidRPr="003562D4">
        <w:rPr>
          <w:rFonts w:ascii="Times New Roman" w:hAnsi="Times New Roman"/>
          <w:sz w:val="22"/>
          <w:szCs w:val="22"/>
          <w:lang w:val="ru-RU" w:eastAsia="pl-PL"/>
        </w:rPr>
        <w:t>одитираните процеси и дейности, вследствие на адекватни и навремен</w:t>
      </w:r>
      <w:r w:rsidRPr="003562D4">
        <w:rPr>
          <w:rFonts w:ascii="Times New Roman" w:hAnsi="Times New Roman"/>
          <w:sz w:val="22"/>
          <w:szCs w:val="22"/>
          <w:lang w:val="ru-RU" w:eastAsia="pl-PL"/>
        </w:rPr>
        <w:t>но дадени и изпълнени препоръки.</w:t>
      </w:r>
    </w:p>
    <w:p w:rsidR="006D57EF" w:rsidRPr="003562D4" w:rsidRDefault="00275C64" w:rsidP="003562D4">
      <w:pPr>
        <w:tabs>
          <w:tab w:val="left" w:pos="709"/>
        </w:tabs>
        <w:overflowPunct/>
        <w:autoSpaceDE/>
        <w:autoSpaceDN/>
        <w:adjustRightInd/>
        <w:spacing w:before="80"/>
        <w:ind w:right="28"/>
        <w:jc w:val="both"/>
        <w:textAlignment w:val="auto"/>
        <w:rPr>
          <w:rFonts w:ascii="Times New Roman" w:hAnsi="Times New Roman"/>
          <w:sz w:val="22"/>
          <w:szCs w:val="22"/>
          <w:lang w:val="bg-BG" w:eastAsia="pl-PL"/>
        </w:rPr>
      </w:pPr>
      <w:r w:rsidRPr="003562D4">
        <w:rPr>
          <w:rFonts w:ascii="Times New Roman" w:hAnsi="Times New Roman"/>
          <w:sz w:val="22"/>
          <w:szCs w:val="22"/>
          <w:lang w:val="bg-BG" w:eastAsia="pl-PL"/>
        </w:rPr>
        <w:lastRenderedPageBreak/>
        <w:t>П</w:t>
      </w:r>
      <w:r w:rsidR="006D57EF" w:rsidRPr="003562D4">
        <w:rPr>
          <w:rFonts w:ascii="Times New Roman" w:hAnsi="Times New Roman"/>
          <w:sz w:val="22"/>
          <w:szCs w:val="22"/>
          <w:lang w:val="bg-BG" w:eastAsia="pl-PL"/>
        </w:rPr>
        <w:t>рослед</w:t>
      </w:r>
      <w:r w:rsidRPr="003562D4">
        <w:rPr>
          <w:rFonts w:ascii="Times New Roman" w:hAnsi="Times New Roman"/>
          <w:sz w:val="22"/>
          <w:szCs w:val="22"/>
          <w:lang w:val="bg-BG" w:eastAsia="pl-PL"/>
        </w:rPr>
        <w:t xml:space="preserve">ено е </w:t>
      </w:r>
      <w:r w:rsidR="006D57EF" w:rsidRPr="003562D4">
        <w:rPr>
          <w:rFonts w:ascii="Times New Roman" w:hAnsi="Times New Roman"/>
          <w:sz w:val="22"/>
          <w:szCs w:val="22"/>
          <w:lang w:val="bg-BG" w:eastAsia="pl-PL"/>
        </w:rPr>
        <w:t>и изпълнението на 101 препоръки, от които 10 от предходен период и 91 препоръки, дадени през 2018 г. От тях изцяло са изпълнени 62 или 61,38%. Тридесет и девет (39) препоръки са в процес на изпълнение, които ще бъдат проследени своевременно през 2019 г.</w:t>
      </w:r>
    </w:p>
    <w:p w:rsidR="006D57EF" w:rsidRPr="003562D4" w:rsidRDefault="006D57EF" w:rsidP="003562D4">
      <w:pPr>
        <w:tabs>
          <w:tab w:val="left" w:pos="709"/>
        </w:tabs>
        <w:overflowPunct/>
        <w:autoSpaceDE/>
        <w:autoSpaceDN/>
        <w:adjustRightInd/>
        <w:spacing w:before="80"/>
        <w:ind w:right="28"/>
        <w:jc w:val="both"/>
        <w:textAlignment w:val="auto"/>
        <w:rPr>
          <w:rFonts w:ascii="Times New Roman" w:hAnsi="Times New Roman"/>
          <w:sz w:val="22"/>
          <w:szCs w:val="22"/>
          <w:lang w:val="bg-BG" w:eastAsia="pl-PL"/>
        </w:rPr>
      </w:pPr>
      <w:r w:rsidRPr="003562D4">
        <w:rPr>
          <w:rFonts w:ascii="Times New Roman" w:hAnsi="Times New Roman"/>
          <w:sz w:val="22"/>
          <w:szCs w:val="22"/>
          <w:lang w:val="bg-BG" w:eastAsia="pl-PL"/>
        </w:rPr>
        <w:t>Осъществявайки основните си  цели и функции дирекция „Вътрешен одит“  подпомага  постигането на стратегическите цели на Министерството на околната среда и водите по отделните компоненти на околната среда.</w:t>
      </w:r>
    </w:p>
    <w:p w:rsidR="00434B03" w:rsidRPr="003562D4" w:rsidRDefault="00434B03" w:rsidP="003562D4">
      <w:pPr>
        <w:tabs>
          <w:tab w:val="left" w:pos="709"/>
        </w:tabs>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sz w:val="22"/>
          <w:szCs w:val="22"/>
          <w:lang w:val="bg-BG" w:eastAsia="pl-PL"/>
        </w:rPr>
        <w:t>Осъществена</w:t>
      </w:r>
      <w:r w:rsidR="00275C64" w:rsidRPr="003562D4">
        <w:rPr>
          <w:rFonts w:ascii="Times New Roman" w:hAnsi="Times New Roman"/>
          <w:sz w:val="22"/>
          <w:szCs w:val="22"/>
          <w:lang w:val="bg-BG" w:eastAsia="pl-PL"/>
        </w:rPr>
        <w:t xml:space="preserve"> е дейността по </w:t>
      </w:r>
      <w:r w:rsidRPr="003562D4">
        <w:rPr>
          <w:rFonts w:ascii="Times New Roman" w:hAnsi="Times New Roman"/>
          <w:sz w:val="22"/>
          <w:szCs w:val="22"/>
          <w:lang w:val="bg-BG" w:eastAsia="pl-PL"/>
        </w:rPr>
        <w:t xml:space="preserve">осигуряване на </w:t>
      </w:r>
      <w:r w:rsidR="00BD33B3" w:rsidRPr="003562D4">
        <w:rPr>
          <w:rFonts w:ascii="Times New Roman" w:hAnsi="Times New Roman"/>
          <w:sz w:val="22"/>
          <w:szCs w:val="22"/>
          <w:lang w:val="bg-BG" w:eastAsia="bg-BG"/>
        </w:rPr>
        <w:t>законосъобразност на проекти на нормативни или административни актове и наказателни постановления, издавани от минис</w:t>
      </w:r>
      <w:r w:rsidRPr="003562D4">
        <w:rPr>
          <w:rFonts w:ascii="Times New Roman" w:hAnsi="Times New Roman"/>
          <w:sz w:val="22"/>
          <w:szCs w:val="22"/>
          <w:lang w:val="bg-BG" w:eastAsia="bg-BG"/>
        </w:rPr>
        <w:t>търа на околната среда и водите.</w:t>
      </w:r>
    </w:p>
    <w:p w:rsidR="00382FF3" w:rsidRPr="003562D4" w:rsidRDefault="00434B03" w:rsidP="003562D4">
      <w:pPr>
        <w:tabs>
          <w:tab w:val="left" w:pos="709"/>
        </w:tabs>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sz w:val="22"/>
          <w:szCs w:val="22"/>
          <w:lang w:val="bg-BG" w:eastAsia="bg-BG"/>
        </w:rPr>
        <w:t xml:space="preserve">Осъществено е </w:t>
      </w:r>
      <w:r w:rsidR="00BD33B3" w:rsidRPr="003562D4">
        <w:rPr>
          <w:rFonts w:ascii="Times New Roman" w:hAnsi="Times New Roman"/>
          <w:sz w:val="22"/>
          <w:szCs w:val="22"/>
          <w:lang w:val="bg-BG" w:eastAsia="bg-BG"/>
        </w:rPr>
        <w:t>процесуалното представителство на министерството пред съдилищата</w:t>
      </w:r>
      <w:r w:rsidR="00382FF3" w:rsidRPr="003562D4">
        <w:rPr>
          <w:rFonts w:ascii="Times New Roman" w:hAnsi="Times New Roman"/>
          <w:sz w:val="22"/>
          <w:szCs w:val="22"/>
          <w:lang w:val="bg-BG" w:eastAsia="bg-BG"/>
        </w:rPr>
        <w:t>.</w:t>
      </w:r>
    </w:p>
    <w:p w:rsidR="008701E2" w:rsidRPr="003562D4" w:rsidRDefault="00E13A06" w:rsidP="003562D4">
      <w:pPr>
        <w:tabs>
          <w:tab w:val="left" w:pos="709"/>
        </w:tabs>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sz w:val="22"/>
          <w:szCs w:val="22"/>
          <w:lang w:val="bg-BG" w:eastAsia="bg-BG"/>
        </w:rPr>
        <w:t xml:space="preserve">Осъществено е </w:t>
      </w:r>
      <w:r w:rsidR="008701E2" w:rsidRPr="003562D4">
        <w:rPr>
          <w:rFonts w:ascii="Times New Roman" w:hAnsi="Times New Roman"/>
          <w:sz w:val="22"/>
          <w:szCs w:val="22"/>
          <w:lang w:val="bg-BG" w:eastAsia="bg-BG"/>
        </w:rPr>
        <w:t>материално-техническото снабдяване в административните сгради на М</w:t>
      </w:r>
      <w:r w:rsidR="00FA248B" w:rsidRPr="003562D4">
        <w:rPr>
          <w:rFonts w:ascii="Times New Roman" w:hAnsi="Times New Roman"/>
          <w:sz w:val="22"/>
          <w:szCs w:val="22"/>
          <w:lang w:val="bg-BG" w:eastAsia="bg-BG"/>
        </w:rPr>
        <w:t>ОСВ</w:t>
      </w:r>
      <w:r w:rsidRPr="003562D4">
        <w:rPr>
          <w:rFonts w:ascii="Times New Roman" w:hAnsi="Times New Roman"/>
          <w:sz w:val="22"/>
          <w:szCs w:val="22"/>
          <w:lang w:val="bg-BG" w:eastAsia="bg-BG"/>
        </w:rPr>
        <w:t>.</w:t>
      </w:r>
      <w:r w:rsidR="008701E2" w:rsidRPr="003562D4">
        <w:rPr>
          <w:rFonts w:ascii="Times New Roman" w:hAnsi="Times New Roman"/>
          <w:sz w:val="22"/>
          <w:szCs w:val="22"/>
          <w:lang w:val="bg-BG" w:eastAsia="bg-BG"/>
        </w:rPr>
        <w:t xml:space="preserve"> </w:t>
      </w:r>
    </w:p>
    <w:p w:rsidR="00E13A06" w:rsidRPr="003562D4" w:rsidRDefault="00E13A06" w:rsidP="003562D4">
      <w:pPr>
        <w:spacing w:before="80"/>
        <w:rPr>
          <w:rFonts w:ascii="Times New Roman" w:hAnsi="Times New Roman"/>
          <w:sz w:val="22"/>
          <w:szCs w:val="22"/>
          <w:lang w:val="bg-BG" w:eastAsia="bg-BG"/>
        </w:rPr>
      </w:pPr>
      <w:r w:rsidRPr="003562D4">
        <w:rPr>
          <w:rFonts w:ascii="Times New Roman" w:hAnsi="Times New Roman"/>
          <w:sz w:val="22"/>
          <w:szCs w:val="22"/>
          <w:lang w:val="bg-BG" w:eastAsia="bg-BG"/>
        </w:rPr>
        <w:t>Осигурено е функционирането на дейността по управление на човешките ресурси.</w:t>
      </w:r>
    </w:p>
    <w:p w:rsidR="00902DB4" w:rsidRPr="003562D4" w:rsidRDefault="008D1DF8" w:rsidP="003562D4">
      <w:pPr>
        <w:tabs>
          <w:tab w:val="num" w:pos="360"/>
          <w:tab w:val="num" w:pos="426"/>
        </w:tabs>
        <w:overflowPunct/>
        <w:autoSpaceDE/>
        <w:autoSpaceDN/>
        <w:adjustRightInd/>
        <w:spacing w:before="80"/>
        <w:ind w:right="28"/>
        <w:jc w:val="both"/>
        <w:textAlignment w:val="auto"/>
        <w:rPr>
          <w:rFonts w:ascii="Times New Roman" w:hAnsi="Times New Roman"/>
          <w:sz w:val="22"/>
          <w:szCs w:val="22"/>
          <w:lang w:val="bg-BG" w:eastAsia="bg-BG"/>
        </w:rPr>
      </w:pPr>
      <w:r w:rsidRPr="003562D4">
        <w:rPr>
          <w:rFonts w:ascii="Times New Roman" w:hAnsi="Times New Roman"/>
          <w:sz w:val="22"/>
          <w:szCs w:val="22"/>
          <w:lang w:val="bg-BG" w:eastAsia="bg-BG"/>
        </w:rPr>
        <w:t>О</w:t>
      </w:r>
      <w:r w:rsidR="00902DB4" w:rsidRPr="003562D4">
        <w:rPr>
          <w:rFonts w:ascii="Times New Roman" w:hAnsi="Times New Roman"/>
          <w:sz w:val="22"/>
          <w:szCs w:val="22"/>
          <w:lang w:val="bg-BG" w:eastAsia="bg-BG"/>
        </w:rPr>
        <w:t xml:space="preserve">бработени </w:t>
      </w:r>
      <w:r w:rsidRPr="003562D4">
        <w:rPr>
          <w:rFonts w:ascii="Times New Roman" w:hAnsi="Times New Roman"/>
          <w:sz w:val="22"/>
          <w:szCs w:val="22"/>
          <w:lang w:val="bg-BG" w:eastAsia="bg-BG"/>
        </w:rPr>
        <w:t xml:space="preserve">са </w:t>
      </w:r>
      <w:r w:rsidR="00902DB4" w:rsidRPr="003562D4">
        <w:rPr>
          <w:rFonts w:ascii="Times New Roman" w:hAnsi="Times New Roman"/>
          <w:sz w:val="22"/>
          <w:szCs w:val="22"/>
          <w:lang w:val="bg-BG" w:eastAsia="bg-BG"/>
        </w:rPr>
        <w:t xml:space="preserve">28 260 броя входящи преписки, 12 757 изходящи преписки, 21 851 вътрешни и 1 422 броя вътрешно-изходящи преписки на министерството. През този период в министерството са утвърдени 1 556 заповеди и 255 решения, постъпили са 370 сигнала и 319 жалби. Подадени са 12 броя заявления за заверка на документи „Вярно с оригинала“ и 9 броя заявления за легализация на документи за чужбина. Сключени са 345 бр. договори. За същия период са постъпили заявления за извършване на административни услуги и </w:t>
      </w:r>
      <w:proofErr w:type="spellStart"/>
      <w:r w:rsidR="00902DB4" w:rsidRPr="003562D4">
        <w:rPr>
          <w:rFonts w:ascii="Times New Roman" w:hAnsi="Times New Roman"/>
          <w:sz w:val="22"/>
          <w:szCs w:val="22"/>
          <w:lang w:val="bg-BG" w:eastAsia="bg-BG"/>
        </w:rPr>
        <w:t>последваща</w:t>
      </w:r>
      <w:proofErr w:type="spellEnd"/>
      <w:r w:rsidR="00902DB4" w:rsidRPr="003562D4">
        <w:rPr>
          <w:rFonts w:ascii="Times New Roman" w:hAnsi="Times New Roman"/>
          <w:sz w:val="22"/>
          <w:szCs w:val="22"/>
          <w:lang w:val="bg-BG" w:eastAsia="bg-BG"/>
        </w:rPr>
        <w:t xml:space="preserve"> документация към тях.</w:t>
      </w:r>
    </w:p>
    <w:p w:rsidR="008D57EB" w:rsidRPr="003562D4" w:rsidRDefault="008D57EB" w:rsidP="00BE74F1">
      <w:pPr>
        <w:spacing w:before="80" w:after="80"/>
        <w:rPr>
          <w:rFonts w:ascii="Times New Roman" w:hAnsi="Times New Roman"/>
          <w:b/>
          <w:lang w:val="ru-RU"/>
        </w:rPr>
      </w:pPr>
      <w:r w:rsidRPr="003562D4">
        <w:rPr>
          <w:rFonts w:ascii="Times New Roman" w:hAnsi="Times New Roman"/>
          <w:b/>
          <w:lang w:val="ru-RU"/>
        </w:rPr>
        <w:t>ОПЕРАТИВНА ПРОГРАМА „ОКОЛНА СРЕДА 2014-2020 г.”</w:t>
      </w:r>
      <w:r w:rsidRPr="003562D4">
        <w:rPr>
          <w:rFonts w:ascii="Times New Roman" w:hAnsi="Times New Roman"/>
          <w:b/>
          <w:lang w:val="bg-BG"/>
        </w:rPr>
        <w:t xml:space="preserve"> </w:t>
      </w:r>
      <w:r w:rsidRPr="003562D4">
        <w:rPr>
          <w:rFonts w:ascii="Times New Roman" w:hAnsi="Times New Roman"/>
          <w:b/>
          <w:lang w:val="ru-RU"/>
        </w:rPr>
        <w:t xml:space="preserve">ЗА ПЕРИОДА 01.01.2018 г.- 31.12.2018 г. </w:t>
      </w:r>
    </w:p>
    <w:tbl>
      <w:tblPr>
        <w:tblW w:w="10065" w:type="dxa"/>
        <w:tblInd w:w="70" w:type="dxa"/>
        <w:tblCellMar>
          <w:left w:w="70" w:type="dxa"/>
          <w:right w:w="70" w:type="dxa"/>
        </w:tblCellMar>
        <w:tblLook w:val="04A0" w:firstRow="1" w:lastRow="0" w:firstColumn="1" w:lastColumn="0" w:noHBand="0" w:noVBand="1"/>
      </w:tblPr>
      <w:tblGrid>
        <w:gridCol w:w="1090"/>
        <w:gridCol w:w="2312"/>
        <w:gridCol w:w="2127"/>
        <w:gridCol w:w="1984"/>
        <w:gridCol w:w="1276"/>
        <w:gridCol w:w="1276"/>
      </w:tblGrid>
      <w:tr w:rsidR="008D57EB" w:rsidRPr="003562D4" w:rsidTr="003562D4">
        <w:trPr>
          <w:trHeight w:val="516"/>
        </w:trPr>
        <w:tc>
          <w:tcPr>
            <w:tcW w:w="340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D57EB" w:rsidRPr="003562D4" w:rsidRDefault="008D57EB" w:rsidP="003562D4">
            <w:pPr>
              <w:overflowPunct/>
              <w:autoSpaceDE/>
              <w:autoSpaceDN/>
              <w:adjustRightInd/>
              <w:spacing w:before="80"/>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Програми</w:t>
            </w:r>
          </w:p>
        </w:tc>
        <w:tc>
          <w:tcPr>
            <w:tcW w:w="2127" w:type="dxa"/>
            <w:tcBorders>
              <w:top w:val="single" w:sz="4" w:space="0" w:color="auto"/>
              <w:left w:val="nil"/>
              <w:bottom w:val="single" w:sz="4" w:space="0" w:color="auto"/>
              <w:right w:val="single" w:sz="4" w:space="0" w:color="auto"/>
            </w:tcBorders>
            <w:shd w:val="clear" w:color="auto" w:fill="auto"/>
            <w:vAlign w:val="bottom"/>
            <w:hideMark/>
          </w:tcPr>
          <w:p w:rsidR="008D57EB" w:rsidRPr="003562D4" w:rsidRDefault="008D57EB" w:rsidP="003562D4">
            <w:pPr>
              <w:overflowPunct/>
              <w:autoSpaceDE/>
              <w:autoSpaceDN/>
              <w:adjustRightInd/>
              <w:spacing w:before="80"/>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Уточнен план към 31.12.2018 г.</w:t>
            </w:r>
          </w:p>
        </w:tc>
        <w:tc>
          <w:tcPr>
            <w:tcW w:w="1984" w:type="dxa"/>
            <w:tcBorders>
              <w:top w:val="single" w:sz="4" w:space="0" w:color="auto"/>
              <w:left w:val="nil"/>
              <w:bottom w:val="single" w:sz="4" w:space="0" w:color="auto"/>
              <w:right w:val="single" w:sz="4" w:space="0" w:color="auto"/>
            </w:tcBorders>
            <w:shd w:val="clear" w:color="auto" w:fill="auto"/>
            <w:vAlign w:val="bottom"/>
            <w:hideMark/>
          </w:tcPr>
          <w:p w:rsidR="008D57EB" w:rsidRPr="003562D4" w:rsidRDefault="008D57EB" w:rsidP="003562D4">
            <w:pPr>
              <w:overflowPunct/>
              <w:autoSpaceDE/>
              <w:autoSpaceDN/>
              <w:adjustRightInd/>
              <w:spacing w:before="80"/>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Изразходвани средства за периода 01.</w:t>
            </w:r>
            <w:proofErr w:type="spellStart"/>
            <w:r w:rsidRPr="003562D4">
              <w:rPr>
                <w:rFonts w:ascii="Times New Roman" w:hAnsi="Times New Roman"/>
                <w:bCs/>
                <w:sz w:val="16"/>
                <w:szCs w:val="16"/>
                <w:lang w:val="bg-BG" w:eastAsia="bg-BG"/>
              </w:rPr>
              <w:t>01</w:t>
            </w:r>
            <w:proofErr w:type="spellEnd"/>
            <w:r w:rsidRPr="003562D4">
              <w:rPr>
                <w:rFonts w:ascii="Times New Roman" w:hAnsi="Times New Roman"/>
                <w:bCs/>
                <w:sz w:val="16"/>
                <w:szCs w:val="16"/>
                <w:lang w:val="bg-BG" w:eastAsia="bg-BG"/>
              </w:rPr>
              <w:t>.2018-31.12.2018 г.</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8D57EB" w:rsidRPr="003562D4" w:rsidRDefault="008D57EB" w:rsidP="003562D4">
            <w:pPr>
              <w:overflowPunct/>
              <w:autoSpaceDE/>
              <w:autoSpaceDN/>
              <w:adjustRightInd/>
              <w:spacing w:before="80"/>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Европейско финансиране</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8D57EB" w:rsidRPr="003562D4" w:rsidRDefault="008D57EB" w:rsidP="003562D4">
            <w:pPr>
              <w:overflowPunct/>
              <w:autoSpaceDE/>
              <w:autoSpaceDN/>
              <w:adjustRightInd/>
              <w:spacing w:before="80"/>
              <w:jc w:val="center"/>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 xml:space="preserve">Национално </w:t>
            </w:r>
            <w:proofErr w:type="spellStart"/>
            <w:r w:rsidRPr="003562D4">
              <w:rPr>
                <w:rFonts w:ascii="Times New Roman" w:hAnsi="Times New Roman"/>
                <w:bCs/>
                <w:sz w:val="16"/>
                <w:szCs w:val="16"/>
                <w:lang w:val="bg-BG" w:eastAsia="bg-BG"/>
              </w:rPr>
              <w:t>съфинансиране</w:t>
            </w:r>
            <w:proofErr w:type="spellEnd"/>
          </w:p>
        </w:tc>
      </w:tr>
      <w:tr w:rsidR="008D57EB" w:rsidRPr="003562D4" w:rsidTr="003562D4">
        <w:trPr>
          <w:trHeight w:val="381"/>
        </w:trPr>
        <w:tc>
          <w:tcPr>
            <w:tcW w:w="1090" w:type="dxa"/>
            <w:tcBorders>
              <w:top w:val="nil"/>
              <w:left w:val="single" w:sz="4" w:space="0" w:color="auto"/>
              <w:bottom w:val="single" w:sz="4" w:space="0" w:color="auto"/>
              <w:right w:val="single" w:sz="4" w:space="0" w:color="auto"/>
            </w:tcBorders>
            <w:shd w:val="clear" w:color="auto" w:fill="auto"/>
            <w:vAlign w:val="bottom"/>
            <w:hideMark/>
          </w:tcPr>
          <w:p w:rsidR="008D57EB" w:rsidRPr="003562D4" w:rsidRDefault="008D57EB" w:rsidP="003562D4">
            <w:pPr>
              <w:overflowPunct/>
              <w:autoSpaceDE/>
              <w:autoSpaceDN/>
              <w:adjustRightInd/>
              <w:spacing w:before="80"/>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 xml:space="preserve">Програма 1900.03.00. </w:t>
            </w:r>
          </w:p>
        </w:tc>
        <w:tc>
          <w:tcPr>
            <w:tcW w:w="2312" w:type="dxa"/>
            <w:tcBorders>
              <w:top w:val="nil"/>
              <w:left w:val="nil"/>
              <w:bottom w:val="single" w:sz="4" w:space="0" w:color="auto"/>
              <w:right w:val="single" w:sz="4" w:space="0" w:color="auto"/>
            </w:tcBorders>
            <w:shd w:val="clear" w:color="auto" w:fill="auto"/>
            <w:vAlign w:val="bottom"/>
            <w:hideMark/>
          </w:tcPr>
          <w:p w:rsidR="008D57EB" w:rsidRPr="003562D4" w:rsidRDefault="008D57EB" w:rsidP="003562D4">
            <w:pPr>
              <w:overflowPunct/>
              <w:autoSpaceDE/>
              <w:autoSpaceDN/>
              <w:adjustRightInd/>
              <w:spacing w:before="80"/>
              <w:textAlignment w:val="auto"/>
              <w:rPr>
                <w:rFonts w:ascii="Times New Roman" w:hAnsi="Times New Roman"/>
                <w:bCs/>
                <w:sz w:val="16"/>
                <w:szCs w:val="16"/>
                <w:lang w:val="bg-BG" w:eastAsia="bg-BG"/>
              </w:rPr>
            </w:pPr>
            <w:r w:rsidRPr="003562D4">
              <w:rPr>
                <w:rFonts w:ascii="Times New Roman" w:hAnsi="Times New Roman"/>
                <w:bCs/>
                <w:sz w:val="16"/>
                <w:szCs w:val="16"/>
                <w:lang w:val="bg-BG" w:eastAsia="bg-BG"/>
              </w:rPr>
              <w:t xml:space="preserve">Администрация </w:t>
            </w:r>
          </w:p>
        </w:tc>
        <w:tc>
          <w:tcPr>
            <w:tcW w:w="2127" w:type="dxa"/>
            <w:tcBorders>
              <w:top w:val="nil"/>
              <w:left w:val="nil"/>
              <w:bottom w:val="single" w:sz="4" w:space="0" w:color="auto"/>
              <w:right w:val="single" w:sz="4" w:space="0" w:color="auto"/>
            </w:tcBorders>
            <w:shd w:val="clear" w:color="auto" w:fill="auto"/>
            <w:noWrap/>
            <w:vAlign w:val="bottom"/>
            <w:hideMark/>
          </w:tcPr>
          <w:p w:rsidR="008D57EB" w:rsidRPr="003562D4" w:rsidRDefault="008D57EB" w:rsidP="003562D4">
            <w:pPr>
              <w:overflowPunct/>
              <w:autoSpaceDE/>
              <w:autoSpaceDN/>
              <w:adjustRightInd/>
              <w:spacing w:before="80"/>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7 015 860,49 </w:t>
            </w:r>
            <w:proofErr w:type="spellStart"/>
            <w:r w:rsidRPr="003562D4">
              <w:rPr>
                <w:rFonts w:ascii="Times New Roman" w:hAnsi="Times New Roman"/>
                <w:sz w:val="16"/>
                <w:szCs w:val="16"/>
                <w:lang w:val="bg-BG" w:eastAsia="bg-BG"/>
              </w:rPr>
              <w:t>лв</w:t>
            </w:r>
            <w:proofErr w:type="spellEnd"/>
          </w:p>
        </w:tc>
        <w:tc>
          <w:tcPr>
            <w:tcW w:w="1984" w:type="dxa"/>
            <w:tcBorders>
              <w:top w:val="nil"/>
              <w:left w:val="nil"/>
              <w:bottom w:val="single" w:sz="4" w:space="0" w:color="auto"/>
              <w:right w:val="single" w:sz="4" w:space="0" w:color="auto"/>
            </w:tcBorders>
            <w:shd w:val="clear" w:color="auto" w:fill="auto"/>
            <w:noWrap/>
            <w:vAlign w:val="bottom"/>
            <w:hideMark/>
          </w:tcPr>
          <w:p w:rsidR="008D57EB" w:rsidRPr="003562D4" w:rsidRDefault="008D57EB" w:rsidP="003562D4">
            <w:pPr>
              <w:overflowPunct/>
              <w:autoSpaceDE/>
              <w:autoSpaceDN/>
              <w:adjustRightInd/>
              <w:spacing w:before="80"/>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16 987 162,79 </w:t>
            </w:r>
            <w:proofErr w:type="spellStart"/>
            <w:r w:rsidRPr="003562D4">
              <w:rPr>
                <w:rFonts w:ascii="Times New Roman" w:hAnsi="Times New Roman"/>
                <w:sz w:val="16"/>
                <w:szCs w:val="16"/>
                <w:lang w:val="bg-BG" w:eastAsia="bg-BG"/>
              </w:rPr>
              <w:t>лв</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8D57EB" w:rsidRPr="003562D4" w:rsidRDefault="008D57EB" w:rsidP="003562D4">
            <w:pPr>
              <w:overflowPunct/>
              <w:autoSpaceDE/>
              <w:autoSpaceDN/>
              <w:adjustRightInd/>
              <w:spacing w:before="80"/>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14 439 088,37 </w:t>
            </w:r>
            <w:proofErr w:type="spellStart"/>
            <w:r w:rsidRPr="003562D4">
              <w:rPr>
                <w:rFonts w:ascii="Times New Roman" w:hAnsi="Times New Roman"/>
                <w:sz w:val="16"/>
                <w:szCs w:val="16"/>
                <w:lang w:val="bg-BG" w:eastAsia="bg-BG"/>
              </w:rPr>
              <w:t>лв</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8D57EB" w:rsidRPr="003562D4" w:rsidRDefault="008D57EB" w:rsidP="003562D4">
            <w:pPr>
              <w:overflowPunct/>
              <w:autoSpaceDE/>
              <w:autoSpaceDN/>
              <w:adjustRightInd/>
              <w:spacing w:before="80"/>
              <w:jc w:val="right"/>
              <w:textAlignment w:val="auto"/>
              <w:rPr>
                <w:rFonts w:ascii="Times New Roman" w:hAnsi="Times New Roman"/>
                <w:sz w:val="16"/>
                <w:szCs w:val="16"/>
                <w:lang w:val="bg-BG" w:eastAsia="bg-BG"/>
              </w:rPr>
            </w:pPr>
            <w:r w:rsidRPr="003562D4">
              <w:rPr>
                <w:rFonts w:ascii="Times New Roman" w:hAnsi="Times New Roman"/>
                <w:sz w:val="16"/>
                <w:szCs w:val="16"/>
                <w:lang w:val="bg-BG" w:eastAsia="bg-BG"/>
              </w:rPr>
              <w:t xml:space="preserve">2 548 074,42 </w:t>
            </w:r>
            <w:proofErr w:type="spellStart"/>
            <w:r w:rsidRPr="003562D4">
              <w:rPr>
                <w:rFonts w:ascii="Times New Roman" w:hAnsi="Times New Roman"/>
                <w:sz w:val="16"/>
                <w:szCs w:val="16"/>
                <w:lang w:val="bg-BG" w:eastAsia="bg-BG"/>
              </w:rPr>
              <w:t>лв</w:t>
            </w:r>
            <w:proofErr w:type="spellEnd"/>
          </w:p>
        </w:tc>
      </w:tr>
    </w:tbl>
    <w:p w:rsidR="003D306F" w:rsidRPr="003562D4" w:rsidRDefault="008D1DF8" w:rsidP="003562D4">
      <w:pPr>
        <w:overflowPunct/>
        <w:autoSpaceDE/>
        <w:autoSpaceDN/>
        <w:adjustRightInd/>
        <w:spacing w:before="80"/>
        <w:ind w:right="28"/>
        <w:jc w:val="both"/>
        <w:textAlignment w:val="auto"/>
        <w:rPr>
          <w:rFonts w:ascii="Times New Roman" w:hAnsi="Times New Roman"/>
          <w:b/>
          <w:sz w:val="22"/>
          <w:szCs w:val="22"/>
          <w:lang w:val="bg-BG" w:eastAsia="bg-BG"/>
        </w:rPr>
      </w:pPr>
      <w:r w:rsidRPr="003562D4">
        <w:rPr>
          <w:rFonts w:ascii="Times New Roman" w:hAnsi="Times New Roman"/>
          <w:b/>
          <w:sz w:val="22"/>
          <w:szCs w:val="22"/>
          <w:lang w:val="bg-BG" w:eastAsia="bg-BG"/>
        </w:rPr>
        <w:t>П</w:t>
      </w:r>
      <w:r w:rsidR="00903166" w:rsidRPr="003562D4">
        <w:rPr>
          <w:rFonts w:ascii="Times New Roman" w:hAnsi="Times New Roman"/>
          <w:b/>
          <w:sz w:val="22"/>
          <w:szCs w:val="22"/>
          <w:lang w:val="bg-BG" w:eastAsia="bg-BG"/>
        </w:rPr>
        <w:t>УДООС</w:t>
      </w:r>
      <w:r w:rsidRPr="003562D4">
        <w:rPr>
          <w:rFonts w:ascii="Times New Roman" w:hAnsi="Times New Roman"/>
          <w:b/>
          <w:sz w:val="22"/>
          <w:szCs w:val="22"/>
          <w:lang w:val="bg-BG" w:eastAsia="bg-BG"/>
        </w:rPr>
        <w:t xml:space="preserve">: по </w:t>
      </w:r>
      <w:r w:rsidR="004C7F9A" w:rsidRPr="003562D4">
        <w:rPr>
          <w:rFonts w:ascii="Times New Roman" w:hAnsi="Times New Roman"/>
          <w:b/>
          <w:sz w:val="22"/>
          <w:szCs w:val="22"/>
          <w:lang w:val="bg-BG" w:eastAsia="bg-BG"/>
        </w:rPr>
        <w:t>Програма 9 „Администрация“</w:t>
      </w:r>
      <w:r w:rsidR="004C7F9A" w:rsidRPr="003562D4">
        <w:rPr>
          <w:rFonts w:ascii="Times New Roman" w:hAnsi="Times New Roman"/>
          <w:sz w:val="22"/>
          <w:szCs w:val="22"/>
          <w:lang w:val="bg-BG" w:eastAsia="bg-BG"/>
        </w:rPr>
        <w:t xml:space="preserve"> – в програмата са отразени административните разходи на Предприятието за осъществяване на дейността му. През отчетната 2018</w:t>
      </w:r>
      <w:r w:rsidRPr="003562D4">
        <w:rPr>
          <w:rFonts w:ascii="Times New Roman" w:hAnsi="Times New Roman"/>
          <w:sz w:val="22"/>
          <w:szCs w:val="22"/>
          <w:lang w:val="bg-BG" w:eastAsia="bg-BG"/>
        </w:rPr>
        <w:t xml:space="preserve"> </w:t>
      </w:r>
      <w:r w:rsidR="004C7F9A" w:rsidRPr="003562D4">
        <w:rPr>
          <w:rFonts w:ascii="Times New Roman" w:hAnsi="Times New Roman"/>
          <w:sz w:val="22"/>
          <w:szCs w:val="22"/>
          <w:lang w:val="bg-BG" w:eastAsia="bg-BG"/>
        </w:rPr>
        <w:t xml:space="preserve">г. са реализирани разходи в размер на 3 359 694 лв. или са усвоени </w:t>
      </w:r>
      <w:r w:rsidR="004C7F9A" w:rsidRPr="003562D4">
        <w:rPr>
          <w:rFonts w:ascii="Times New Roman" w:hAnsi="Times New Roman"/>
          <w:sz w:val="22"/>
          <w:szCs w:val="22"/>
          <w:lang w:val="ru-RU" w:eastAsia="bg-BG"/>
        </w:rPr>
        <w:t xml:space="preserve">73.87 </w:t>
      </w:r>
      <w:r w:rsidR="004C7F9A" w:rsidRPr="003562D4">
        <w:rPr>
          <w:rFonts w:ascii="Times New Roman" w:hAnsi="Times New Roman"/>
          <w:sz w:val="22"/>
          <w:szCs w:val="22"/>
          <w:lang w:val="bg-BG" w:eastAsia="bg-BG"/>
        </w:rPr>
        <w:t xml:space="preserve">% от годишния план. Разходваните средства са за трудови и други възнаграждения, осигурителни вноски и данъци, за издръжка и други разходи за администрацията въз основа, на които се осъществява цялостния процес в ПУДООС за изпълнение дейностите, задачите и приоритетите възложени от водените политики на МОСВ. </w:t>
      </w:r>
    </w:p>
    <w:p w:rsidR="00136307" w:rsidRPr="003562D4" w:rsidRDefault="00136307" w:rsidP="003562D4">
      <w:pPr>
        <w:overflowPunct/>
        <w:autoSpaceDE/>
        <w:autoSpaceDN/>
        <w:adjustRightInd/>
        <w:spacing w:before="80"/>
        <w:ind w:right="28"/>
        <w:jc w:val="both"/>
        <w:textAlignment w:val="auto"/>
        <w:rPr>
          <w:rFonts w:ascii="Times New Roman" w:hAnsi="Times New Roman"/>
          <w:b/>
          <w:sz w:val="22"/>
          <w:szCs w:val="22"/>
          <w:lang w:val="bg-BG" w:eastAsia="bg-BG"/>
        </w:rPr>
      </w:pPr>
    </w:p>
    <w:sectPr w:rsidR="00136307" w:rsidRPr="003562D4" w:rsidSect="00FD1FB6">
      <w:footerReference w:type="default" r:id="rId10"/>
      <w:headerReference w:type="first" r:id="rId11"/>
      <w:footerReference w:type="first" r:id="rId12"/>
      <w:pgSz w:w="11907" w:h="16840" w:code="9"/>
      <w:pgMar w:top="907" w:right="907" w:bottom="907" w:left="907" w:header="249" w:footer="0" w:gutter="0"/>
      <w:cols w:space="708"/>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2A4D" w:rsidRDefault="00B72A4D">
      <w:r>
        <w:separator/>
      </w:r>
    </w:p>
  </w:endnote>
  <w:endnote w:type="continuationSeparator" w:id="0">
    <w:p w:rsidR="00B72A4D" w:rsidRDefault="00B72A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Futura Bk">
    <w:altName w:val="Century Gothic"/>
    <w:charset w:val="CC"/>
    <w:family w:val="swiss"/>
    <w:pitch w:val="variable"/>
    <w:sig w:usb0="00000287" w:usb1="00000000" w:usb2="00000000" w:usb3="00000000" w:csb0="0000009F" w:csb1="00000000"/>
  </w:font>
  <w:font w:name="Timok">
    <w:altName w:val="Times New Roman"/>
    <w:panose1 w:val="00000000000000000000"/>
    <w:charset w:val="00"/>
    <w:family w:val="auto"/>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Georgia">
    <w:panose1 w:val="02040502050405020303"/>
    <w:charset w:val="CC"/>
    <w:family w:val="roman"/>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Times">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C64" w:rsidRPr="00C523D2" w:rsidRDefault="00275C64">
    <w:pPr>
      <w:pStyle w:val="Footer"/>
      <w:jc w:val="right"/>
      <w:rPr>
        <w:sz w:val="16"/>
        <w:szCs w:val="16"/>
      </w:rPr>
    </w:pPr>
    <w:r w:rsidRPr="00C523D2">
      <w:rPr>
        <w:sz w:val="16"/>
        <w:szCs w:val="16"/>
      </w:rPr>
      <w:fldChar w:fldCharType="begin"/>
    </w:r>
    <w:r w:rsidRPr="00C523D2">
      <w:rPr>
        <w:sz w:val="16"/>
        <w:szCs w:val="16"/>
      </w:rPr>
      <w:instrText xml:space="preserve"> PAGE   \* MERGEFORMAT </w:instrText>
    </w:r>
    <w:r w:rsidRPr="00C523D2">
      <w:rPr>
        <w:sz w:val="16"/>
        <w:szCs w:val="16"/>
      </w:rPr>
      <w:fldChar w:fldCharType="separate"/>
    </w:r>
    <w:r w:rsidR="00FD1FB6">
      <w:rPr>
        <w:noProof/>
        <w:sz w:val="16"/>
        <w:szCs w:val="16"/>
      </w:rPr>
      <w:t>5</w:t>
    </w:r>
    <w:r w:rsidRPr="00C523D2">
      <w:rPr>
        <w:noProof/>
        <w:sz w:val="16"/>
        <w:szCs w:val="16"/>
      </w:rPr>
      <w:fldChar w:fldCharType="end"/>
    </w:r>
  </w:p>
  <w:p w:rsidR="00275C64" w:rsidRDefault="00275C6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C64" w:rsidRDefault="00275C64">
    <w:pPr>
      <w:pStyle w:val="Footer"/>
      <w:jc w:val="right"/>
    </w:pPr>
    <w:r>
      <w:fldChar w:fldCharType="begin"/>
    </w:r>
    <w:r>
      <w:instrText xml:space="preserve"> PAGE   \* MERGEFORMAT </w:instrText>
    </w:r>
    <w:r>
      <w:fldChar w:fldCharType="separate"/>
    </w:r>
    <w:r w:rsidR="00FD1FB6">
      <w:rPr>
        <w:noProof/>
      </w:rPr>
      <w:t>1</w:t>
    </w:r>
    <w:r>
      <w:rPr>
        <w:noProof/>
      </w:rPr>
      <w:fldChar w:fldCharType="end"/>
    </w:r>
  </w:p>
  <w:p w:rsidR="00275C64" w:rsidRPr="00842F0C" w:rsidRDefault="00275C64" w:rsidP="00FF327D">
    <w:pPr>
      <w:tabs>
        <w:tab w:val="center" w:pos="4703"/>
        <w:tab w:val="right" w:pos="9406"/>
      </w:tabs>
      <w:overflowPunct/>
      <w:autoSpaceDE/>
      <w:autoSpaceDN/>
      <w:adjustRightInd/>
      <w:textAlignment w:val="auto"/>
      <w:rPr>
        <w:rFonts w:ascii="Verdana" w:hAnsi="Verdana"/>
        <w:noProof/>
        <w:sz w:val="16"/>
        <w:szCs w:val="16"/>
        <w:lang w:val="bg-BG"/>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2A4D" w:rsidRDefault="00B72A4D">
      <w:r>
        <w:separator/>
      </w:r>
    </w:p>
  </w:footnote>
  <w:footnote w:type="continuationSeparator" w:id="0">
    <w:p w:rsidR="00B72A4D" w:rsidRDefault="00B72A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C64" w:rsidRPr="00ED1377" w:rsidRDefault="00275C64" w:rsidP="00FF327D">
    <w:pPr>
      <w:pStyle w:val="Heading2"/>
      <w:ind w:firstLine="63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DF3C8D32"/>
    <w:lvl w:ilvl="0">
      <w:start w:val="1"/>
      <w:numFmt w:val="decimal"/>
      <w:pStyle w:val="BodyText21"/>
      <w:lvlText w:val="%1."/>
      <w:lvlJc w:val="left"/>
      <w:pPr>
        <w:tabs>
          <w:tab w:val="num" w:pos="900"/>
        </w:tabs>
        <w:ind w:left="900" w:hanging="360"/>
      </w:pPr>
    </w:lvl>
  </w:abstractNum>
  <w:abstractNum w:abstractNumId="1">
    <w:nsid w:val="00000007"/>
    <w:multiLevelType w:val="singleLevel"/>
    <w:tmpl w:val="00000007"/>
    <w:name w:val="WW8Num7"/>
    <w:lvl w:ilvl="0">
      <w:start w:val="1"/>
      <w:numFmt w:val="bullet"/>
      <w:lvlText w:val=""/>
      <w:lvlJc w:val="left"/>
      <w:pPr>
        <w:tabs>
          <w:tab w:val="num" w:pos="720"/>
        </w:tabs>
        <w:ind w:left="720" w:hanging="360"/>
      </w:pPr>
      <w:rPr>
        <w:rFonts w:ascii="Wingdings" w:hAnsi="Wingdings"/>
      </w:rPr>
    </w:lvl>
  </w:abstractNum>
  <w:abstractNum w:abstractNumId="2">
    <w:nsid w:val="00000009"/>
    <w:multiLevelType w:val="singleLevel"/>
    <w:tmpl w:val="00000009"/>
    <w:name w:val="WW8Num9"/>
    <w:lvl w:ilvl="0">
      <w:numFmt w:val="bullet"/>
      <w:lvlText w:val="-"/>
      <w:lvlJc w:val="left"/>
      <w:pPr>
        <w:tabs>
          <w:tab w:val="num" w:pos="720"/>
        </w:tabs>
        <w:ind w:left="720" w:hanging="360"/>
      </w:pPr>
      <w:rPr>
        <w:rFonts w:ascii="Times New Roman" w:hAnsi="Times New Roman" w:cs="Arial"/>
      </w:rPr>
    </w:lvl>
  </w:abstractNum>
  <w:abstractNum w:abstractNumId="3">
    <w:nsid w:val="00000011"/>
    <w:multiLevelType w:val="singleLevel"/>
    <w:tmpl w:val="00000011"/>
    <w:name w:val="WW8Num17"/>
    <w:lvl w:ilvl="0">
      <w:start w:val="1"/>
      <w:numFmt w:val="bullet"/>
      <w:lvlText w:val=""/>
      <w:lvlJc w:val="left"/>
      <w:pPr>
        <w:tabs>
          <w:tab w:val="num" w:pos="360"/>
        </w:tabs>
        <w:ind w:left="360" w:hanging="360"/>
      </w:pPr>
      <w:rPr>
        <w:rFonts w:ascii="Symbol" w:hAnsi="Symbol"/>
      </w:rPr>
    </w:lvl>
  </w:abstractNum>
  <w:abstractNum w:abstractNumId="4">
    <w:nsid w:val="00794FC5"/>
    <w:multiLevelType w:val="hybridMultilevel"/>
    <w:tmpl w:val="E6DE96BC"/>
    <w:lvl w:ilvl="0" w:tplc="C1940134">
      <w:start w:val="1"/>
      <w:numFmt w:val="bullet"/>
      <w:lvlText w:val=""/>
      <w:lvlJc w:val="left"/>
      <w:pPr>
        <w:ind w:left="644" w:hanging="360"/>
      </w:pPr>
      <w:rPr>
        <w:rFonts w:ascii="Symbol" w:hAnsi="Symbol" w:hint="default"/>
        <w:color w:val="auto"/>
      </w:rPr>
    </w:lvl>
    <w:lvl w:ilvl="1" w:tplc="04020003" w:tentative="1">
      <w:start w:val="1"/>
      <w:numFmt w:val="bullet"/>
      <w:lvlText w:val="o"/>
      <w:lvlJc w:val="left"/>
      <w:pPr>
        <w:ind w:left="1364" w:hanging="360"/>
      </w:pPr>
      <w:rPr>
        <w:rFonts w:ascii="Courier New" w:hAnsi="Courier New" w:cs="Courier New" w:hint="default"/>
      </w:rPr>
    </w:lvl>
    <w:lvl w:ilvl="2" w:tplc="04020005" w:tentative="1">
      <w:start w:val="1"/>
      <w:numFmt w:val="bullet"/>
      <w:lvlText w:val=""/>
      <w:lvlJc w:val="left"/>
      <w:pPr>
        <w:ind w:left="2084" w:hanging="360"/>
      </w:pPr>
      <w:rPr>
        <w:rFonts w:ascii="Wingdings" w:hAnsi="Wingdings" w:hint="default"/>
      </w:rPr>
    </w:lvl>
    <w:lvl w:ilvl="3" w:tplc="04020001" w:tentative="1">
      <w:start w:val="1"/>
      <w:numFmt w:val="bullet"/>
      <w:lvlText w:val=""/>
      <w:lvlJc w:val="left"/>
      <w:pPr>
        <w:ind w:left="2804" w:hanging="360"/>
      </w:pPr>
      <w:rPr>
        <w:rFonts w:ascii="Symbol" w:hAnsi="Symbol" w:hint="default"/>
      </w:rPr>
    </w:lvl>
    <w:lvl w:ilvl="4" w:tplc="04020003" w:tentative="1">
      <w:start w:val="1"/>
      <w:numFmt w:val="bullet"/>
      <w:lvlText w:val="o"/>
      <w:lvlJc w:val="left"/>
      <w:pPr>
        <w:ind w:left="3524" w:hanging="360"/>
      </w:pPr>
      <w:rPr>
        <w:rFonts w:ascii="Courier New" w:hAnsi="Courier New" w:cs="Courier New" w:hint="default"/>
      </w:rPr>
    </w:lvl>
    <w:lvl w:ilvl="5" w:tplc="04020005" w:tentative="1">
      <w:start w:val="1"/>
      <w:numFmt w:val="bullet"/>
      <w:lvlText w:val=""/>
      <w:lvlJc w:val="left"/>
      <w:pPr>
        <w:ind w:left="4244" w:hanging="360"/>
      </w:pPr>
      <w:rPr>
        <w:rFonts w:ascii="Wingdings" w:hAnsi="Wingdings" w:hint="default"/>
      </w:rPr>
    </w:lvl>
    <w:lvl w:ilvl="6" w:tplc="04020001" w:tentative="1">
      <w:start w:val="1"/>
      <w:numFmt w:val="bullet"/>
      <w:lvlText w:val=""/>
      <w:lvlJc w:val="left"/>
      <w:pPr>
        <w:ind w:left="4964" w:hanging="360"/>
      </w:pPr>
      <w:rPr>
        <w:rFonts w:ascii="Symbol" w:hAnsi="Symbol" w:hint="default"/>
      </w:rPr>
    </w:lvl>
    <w:lvl w:ilvl="7" w:tplc="04020003" w:tentative="1">
      <w:start w:val="1"/>
      <w:numFmt w:val="bullet"/>
      <w:lvlText w:val="o"/>
      <w:lvlJc w:val="left"/>
      <w:pPr>
        <w:ind w:left="5684" w:hanging="360"/>
      </w:pPr>
      <w:rPr>
        <w:rFonts w:ascii="Courier New" w:hAnsi="Courier New" w:cs="Courier New" w:hint="default"/>
      </w:rPr>
    </w:lvl>
    <w:lvl w:ilvl="8" w:tplc="04020005" w:tentative="1">
      <w:start w:val="1"/>
      <w:numFmt w:val="bullet"/>
      <w:lvlText w:val=""/>
      <w:lvlJc w:val="left"/>
      <w:pPr>
        <w:ind w:left="6404" w:hanging="360"/>
      </w:pPr>
      <w:rPr>
        <w:rFonts w:ascii="Wingdings" w:hAnsi="Wingdings" w:hint="default"/>
      </w:rPr>
    </w:lvl>
  </w:abstractNum>
  <w:abstractNum w:abstractNumId="5">
    <w:nsid w:val="026A5525"/>
    <w:multiLevelType w:val="hybridMultilevel"/>
    <w:tmpl w:val="8A06892C"/>
    <w:lvl w:ilvl="0" w:tplc="07220858">
      <w:start w:val="1"/>
      <w:numFmt w:val="bullet"/>
      <w:lvlText w:val=""/>
      <w:lvlJc w:val="left"/>
      <w:pPr>
        <w:tabs>
          <w:tab w:val="num" w:pos="360"/>
        </w:tabs>
        <w:ind w:left="360" w:hanging="360"/>
      </w:pPr>
      <w:rPr>
        <w:rFonts w:ascii="Symbol" w:hAnsi="Symbol" w:hint="default"/>
        <w:color w:val="auto"/>
        <w:sz w:val="24"/>
        <w:szCs w:val="24"/>
      </w:rPr>
    </w:lvl>
    <w:lvl w:ilvl="1" w:tplc="04090001">
      <w:start w:val="1"/>
      <w:numFmt w:val="bullet"/>
      <w:lvlText w:val=""/>
      <w:lvlJc w:val="left"/>
      <w:pPr>
        <w:tabs>
          <w:tab w:val="num" w:pos="1440"/>
        </w:tabs>
        <w:ind w:left="1440" w:hanging="360"/>
      </w:pPr>
      <w:rPr>
        <w:rFonts w:ascii="Symbol" w:hAnsi="Symbol"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6">
    <w:nsid w:val="05E840B0"/>
    <w:multiLevelType w:val="hybridMultilevel"/>
    <w:tmpl w:val="AA96BA78"/>
    <w:lvl w:ilvl="0" w:tplc="C7081D80">
      <w:start w:val="1900"/>
      <w:numFmt w:val="bullet"/>
      <w:lvlText w:val="-"/>
      <w:lvlJc w:val="left"/>
      <w:pPr>
        <w:ind w:left="722" w:hanging="360"/>
      </w:pPr>
      <w:rPr>
        <w:rFonts w:ascii="Times New Roman" w:eastAsia="Times New Roman" w:hAnsi="Times New Roman" w:cs="Times New Roman" w:hint="default"/>
      </w:rPr>
    </w:lvl>
    <w:lvl w:ilvl="1" w:tplc="04020003" w:tentative="1">
      <w:start w:val="1"/>
      <w:numFmt w:val="bullet"/>
      <w:lvlText w:val="o"/>
      <w:lvlJc w:val="left"/>
      <w:pPr>
        <w:ind w:left="1442" w:hanging="360"/>
      </w:pPr>
      <w:rPr>
        <w:rFonts w:ascii="Courier New" w:hAnsi="Courier New" w:cs="Courier New" w:hint="default"/>
      </w:rPr>
    </w:lvl>
    <w:lvl w:ilvl="2" w:tplc="04020005" w:tentative="1">
      <w:start w:val="1"/>
      <w:numFmt w:val="bullet"/>
      <w:lvlText w:val=""/>
      <w:lvlJc w:val="left"/>
      <w:pPr>
        <w:ind w:left="2162" w:hanging="360"/>
      </w:pPr>
      <w:rPr>
        <w:rFonts w:ascii="Wingdings" w:hAnsi="Wingdings" w:hint="default"/>
      </w:rPr>
    </w:lvl>
    <w:lvl w:ilvl="3" w:tplc="04020001" w:tentative="1">
      <w:start w:val="1"/>
      <w:numFmt w:val="bullet"/>
      <w:lvlText w:val=""/>
      <w:lvlJc w:val="left"/>
      <w:pPr>
        <w:ind w:left="2882" w:hanging="360"/>
      </w:pPr>
      <w:rPr>
        <w:rFonts w:ascii="Symbol" w:hAnsi="Symbol" w:hint="default"/>
      </w:rPr>
    </w:lvl>
    <w:lvl w:ilvl="4" w:tplc="04020003" w:tentative="1">
      <w:start w:val="1"/>
      <w:numFmt w:val="bullet"/>
      <w:lvlText w:val="o"/>
      <w:lvlJc w:val="left"/>
      <w:pPr>
        <w:ind w:left="3602" w:hanging="360"/>
      </w:pPr>
      <w:rPr>
        <w:rFonts w:ascii="Courier New" w:hAnsi="Courier New" w:cs="Courier New" w:hint="default"/>
      </w:rPr>
    </w:lvl>
    <w:lvl w:ilvl="5" w:tplc="04020005" w:tentative="1">
      <w:start w:val="1"/>
      <w:numFmt w:val="bullet"/>
      <w:lvlText w:val=""/>
      <w:lvlJc w:val="left"/>
      <w:pPr>
        <w:ind w:left="4322" w:hanging="360"/>
      </w:pPr>
      <w:rPr>
        <w:rFonts w:ascii="Wingdings" w:hAnsi="Wingdings" w:hint="default"/>
      </w:rPr>
    </w:lvl>
    <w:lvl w:ilvl="6" w:tplc="04020001" w:tentative="1">
      <w:start w:val="1"/>
      <w:numFmt w:val="bullet"/>
      <w:lvlText w:val=""/>
      <w:lvlJc w:val="left"/>
      <w:pPr>
        <w:ind w:left="5042" w:hanging="360"/>
      </w:pPr>
      <w:rPr>
        <w:rFonts w:ascii="Symbol" w:hAnsi="Symbol" w:hint="default"/>
      </w:rPr>
    </w:lvl>
    <w:lvl w:ilvl="7" w:tplc="04020003" w:tentative="1">
      <w:start w:val="1"/>
      <w:numFmt w:val="bullet"/>
      <w:lvlText w:val="o"/>
      <w:lvlJc w:val="left"/>
      <w:pPr>
        <w:ind w:left="5762" w:hanging="360"/>
      </w:pPr>
      <w:rPr>
        <w:rFonts w:ascii="Courier New" w:hAnsi="Courier New" w:cs="Courier New" w:hint="default"/>
      </w:rPr>
    </w:lvl>
    <w:lvl w:ilvl="8" w:tplc="04020005" w:tentative="1">
      <w:start w:val="1"/>
      <w:numFmt w:val="bullet"/>
      <w:lvlText w:val=""/>
      <w:lvlJc w:val="left"/>
      <w:pPr>
        <w:ind w:left="6482" w:hanging="360"/>
      </w:pPr>
      <w:rPr>
        <w:rFonts w:ascii="Wingdings" w:hAnsi="Wingdings" w:hint="default"/>
      </w:rPr>
    </w:lvl>
  </w:abstractNum>
  <w:abstractNum w:abstractNumId="7">
    <w:nsid w:val="071C64E8"/>
    <w:multiLevelType w:val="hybridMultilevel"/>
    <w:tmpl w:val="C136AF4E"/>
    <w:lvl w:ilvl="0" w:tplc="64AA2C5A">
      <w:start w:val="1"/>
      <w:numFmt w:val="bullet"/>
      <w:lvlText w:val=""/>
      <w:lvlJc w:val="left"/>
      <w:pPr>
        <w:tabs>
          <w:tab w:val="num" w:pos="360"/>
        </w:tabs>
        <w:ind w:left="36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8">
    <w:nsid w:val="07B42817"/>
    <w:multiLevelType w:val="hybridMultilevel"/>
    <w:tmpl w:val="435CB31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9122940"/>
    <w:multiLevelType w:val="hybridMultilevel"/>
    <w:tmpl w:val="4BB491BA"/>
    <w:lvl w:ilvl="0" w:tplc="0409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0">
    <w:nsid w:val="09762C54"/>
    <w:multiLevelType w:val="hybridMultilevel"/>
    <w:tmpl w:val="FF7E34B4"/>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1">
    <w:nsid w:val="0AD70A94"/>
    <w:multiLevelType w:val="hybridMultilevel"/>
    <w:tmpl w:val="F044EF6E"/>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2">
    <w:nsid w:val="0D774684"/>
    <w:multiLevelType w:val="hybridMultilevel"/>
    <w:tmpl w:val="A7026EB2"/>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3">
    <w:nsid w:val="0F236B5F"/>
    <w:multiLevelType w:val="hybridMultilevel"/>
    <w:tmpl w:val="2CD680A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FD04C19"/>
    <w:multiLevelType w:val="hybridMultilevel"/>
    <w:tmpl w:val="96C47FB2"/>
    <w:lvl w:ilvl="0" w:tplc="F12A7904">
      <w:start w:val="1"/>
      <w:numFmt w:val="bullet"/>
      <w:lvlText w:val=""/>
      <w:lvlJc w:val="left"/>
      <w:pPr>
        <w:tabs>
          <w:tab w:val="num" w:pos="360"/>
        </w:tabs>
        <w:ind w:left="360" w:hanging="360"/>
      </w:pPr>
      <w:rPr>
        <w:rFonts w:ascii="Symbol" w:hAnsi="Symbol" w:hint="default"/>
        <w:color w:val="auto"/>
      </w:rPr>
    </w:lvl>
    <w:lvl w:ilvl="1" w:tplc="04020003">
      <w:start w:val="1"/>
      <w:numFmt w:val="decimal"/>
      <w:lvlText w:val="%2."/>
      <w:lvlJc w:val="left"/>
      <w:pPr>
        <w:tabs>
          <w:tab w:val="num" w:pos="1440"/>
        </w:tabs>
        <w:ind w:left="1440" w:hanging="360"/>
      </w:pPr>
    </w:lvl>
    <w:lvl w:ilvl="2" w:tplc="04020005">
      <w:start w:val="1"/>
      <w:numFmt w:val="decimal"/>
      <w:lvlText w:val="%3."/>
      <w:lvlJc w:val="left"/>
      <w:pPr>
        <w:tabs>
          <w:tab w:val="num" w:pos="2160"/>
        </w:tabs>
        <w:ind w:left="2160" w:hanging="360"/>
      </w:pPr>
    </w:lvl>
    <w:lvl w:ilvl="3" w:tplc="04020001">
      <w:start w:val="1"/>
      <w:numFmt w:val="decimal"/>
      <w:lvlText w:val="%4."/>
      <w:lvlJc w:val="left"/>
      <w:pPr>
        <w:tabs>
          <w:tab w:val="num" w:pos="2880"/>
        </w:tabs>
        <w:ind w:left="2880" w:hanging="360"/>
      </w:pPr>
    </w:lvl>
    <w:lvl w:ilvl="4" w:tplc="04020003">
      <w:start w:val="1"/>
      <w:numFmt w:val="decimal"/>
      <w:lvlText w:val="%5."/>
      <w:lvlJc w:val="left"/>
      <w:pPr>
        <w:tabs>
          <w:tab w:val="num" w:pos="3600"/>
        </w:tabs>
        <w:ind w:left="3600" w:hanging="360"/>
      </w:pPr>
    </w:lvl>
    <w:lvl w:ilvl="5" w:tplc="04020005">
      <w:start w:val="1"/>
      <w:numFmt w:val="decimal"/>
      <w:lvlText w:val="%6."/>
      <w:lvlJc w:val="left"/>
      <w:pPr>
        <w:tabs>
          <w:tab w:val="num" w:pos="4320"/>
        </w:tabs>
        <w:ind w:left="4320" w:hanging="360"/>
      </w:pPr>
    </w:lvl>
    <w:lvl w:ilvl="6" w:tplc="04020001">
      <w:start w:val="1"/>
      <w:numFmt w:val="decimal"/>
      <w:lvlText w:val="%7."/>
      <w:lvlJc w:val="left"/>
      <w:pPr>
        <w:tabs>
          <w:tab w:val="num" w:pos="5040"/>
        </w:tabs>
        <w:ind w:left="5040" w:hanging="360"/>
      </w:pPr>
    </w:lvl>
    <w:lvl w:ilvl="7" w:tplc="04020003">
      <w:start w:val="1"/>
      <w:numFmt w:val="decimal"/>
      <w:lvlText w:val="%8."/>
      <w:lvlJc w:val="left"/>
      <w:pPr>
        <w:tabs>
          <w:tab w:val="num" w:pos="5760"/>
        </w:tabs>
        <w:ind w:left="5760" w:hanging="360"/>
      </w:pPr>
    </w:lvl>
    <w:lvl w:ilvl="8" w:tplc="04020005">
      <w:start w:val="1"/>
      <w:numFmt w:val="decimal"/>
      <w:lvlText w:val="%9."/>
      <w:lvlJc w:val="left"/>
      <w:pPr>
        <w:tabs>
          <w:tab w:val="num" w:pos="6480"/>
        </w:tabs>
        <w:ind w:left="6480" w:hanging="360"/>
      </w:pPr>
    </w:lvl>
  </w:abstractNum>
  <w:abstractNum w:abstractNumId="15">
    <w:nsid w:val="1000728E"/>
    <w:multiLevelType w:val="hybridMultilevel"/>
    <w:tmpl w:val="F440F50C"/>
    <w:lvl w:ilvl="0" w:tplc="F12A7904">
      <w:start w:val="1"/>
      <w:numFmt w:val="bullet"/>
      <w:lvlText w:val=""/>
      <w:lvlJc w:val="left"/>
      <w:pPr>
        <w:tabs>
          <w:tab w:val="num" w:pos="360"/>
        </w:tabs>
        <w:ind w:left="360" w:hanging="360"/>
      </w:pPr>
      <w:rPr>
        <w:rFonts w:ascii="Symbol" w:hAnsi="Symbol" w:hint="default"/>
        <w:color w:val="auto"/>
      </w:rPr>
    </w:lvl>
    <w:lvl w:ilvl="1" w:tplc="04020003">
      <w:start w:val="1"/>
      <w:numFmt w:val="decimal"/>
      <w:lvlText w:val="%2."/>
      <w:lvlJc w:val="left"/>
      <w:pPr>
        <w:tabs>
          <w:tab w:val="num" w:pos="1440"/>
        </w:tabs>
        <w:ind w:left="1440" w:hanging="360"/>
      </w:pPr>
    </w:lvl>
    <w:lvl w:ilvl="2" w:tplc="04020005">
      <w:start w:val="1"/>
      <w:numFmt w:val="decimal"/>
      <w:lvlText w:val="%3."/>
      <w:lvlJc w:val="left"/>
      <w:pPr>
        <w:tabs>
          <w:tab w:val="num" w:pos="2160"/>
        </w:tabs>
        <w:ind w:left="2160" w:hanging="360"/>
      </w:pPr>
    </w:lvl>
    <w:lvl w:ilvl="3" w:tplc="04020001">
      <w:start w:val="1"/>
      <w:numFmt w:val="decimal"/>
      <w:lvlText w:val="%4."/>
      <w:lvlJc w:val="left"/>
      <w:pPr>
        <w:tabs>
          <w:tab w:val="num" w:pos="2880"/>
        </w:tabs>
        <w:ind w:left="2880" w:hanging="360"/>
      </w:pPr>
    </w:lvl>
    <w:lvl w:ilvl="4" w:tplc="04020003">
      <w:start w:val="1"/>
      <w:numFmt w:val="decimal"/>
      <w:lvlText w:val="%5."/>
      <w:lvlJc w:val="left"/>
      <w:pPr>
        <w:tabs>
          <w:tab w:val="num" w:pos="3600"/>
        </w:tabs>
        <w:ind w:left="3600" w:hanging="360"/>
      </w:pPr>
    </w:lvl>
    <w:lvl w:ilvl="5" w:tplc="04020005">
      <w:start w:val="1"/>
      <w:numFmt w:val="decimal"/>
      <w:lvlText w:val="%6."/>
      <w:lvlJc w:val="left"/>
      <w:pPr>
        <w:tabs>
          <w:tab w:val="num" w:pos="4320"/>
        </w:tabs>
        <w:ind w:left="4320" w:hanging="360"/>
      </w:pPr>
    </w:lvl>
    <w:lvl w:ilvl="6" w:tplc="04020001">
      <w:start w:val="1"/>
      <w:numFmt w:val="decimal"/>
      <w:lvlText w:val="%7."/>
      <w:lvlJc w:val="left"/>
      <w:pPr>
        <w:tabs>
          <w:tab w:val="num" w:pos="5040"/>
        </w:tabs>
        <w:ind w:left="5040" w:hanging="360"/>
      </w:pPr>
    </w:lvl>
    <w:lvl w:ilvl="7" w:tplc="04020003">
      <w:start w:val="1"/>
      <w:numFmt w:val="decimal"/>
      <w:lvlText w:val="%8."/>
      <w:lvlJc w:val="left"/>
      <w:pPr>
        <w:tabs>
          <w:tab w:val="num" w:pos="5760"/>
        </w:tabs>
        <w:ind w:left="5760" w:hanging="360"/>
      </w:pPr>
    </w:lvl>
    <w:lvl w:ilvl="8" w:tplc="04020005">
      <w:start w:val="1"/>
      <w:numFmt w:val="decimal"/>
      <w:lvlText w:val="%9."/>
      <w:lvlJc w:val="left"/>
      <w:pPr>
        <w:tabs>
          <w:tab w:val="num" w:pos="6480"/>
        </w:tabs>
        <w:ind w:left="6480" w:hanging="360"/>
      </w:pPr>
    </w:lvl>
  </w:abstractNum>
  <w:abstractNum w:abstractNumId="16">
    <w:nsid w:val="114A7566"/>
    <w:multiLevelType w:val="hybridMultilevel"/>
    <w:tmpl w:val="25EC32EA"/>
    <w:lvl w:ilvl="0" w:tplc="C7081D80">
      <w:start w:val="1900"/>
      <w:numFmt w:val="bullet"/>
      <w:lvlText w:val="-"/>
      <w:lvlJc w:val="left"/>
      <w:pPr>
        <w:ind w:left="722" w:hanging="360"/>
      </w:pPr>
      <w:rPr>
        <w:rFonts w:ascii="Times New Roman" w:eastAsia="Times New Roman" w:hAnsi="Times New Roman" w:cs="Times New Roman" w:hint="default"/>
      </w:rPr>
    </w:lvl>
    <w:lvl w:ilvl="1" w:tplc="04020003" w:tentative="1">
      <w:start w:val="1"/>
      <w:numFmt w:val="bullet"/>
      <w:lvlText w:val="o"/>
      <w:lvlJc w:val="left"/>
      <w:pPr>
        <w:ind w:left="1442" w:hanging="360"/>
      </w:pPr>
      <w:rPr>
        <w:rFonts w:ascii="Courier New" w:hAnsi="Courier New" w:cs="Courier New" w:hint="default"/>
      </w:rPr>
    </w:lvl>
    <w:lvl w:ilvl="2" w:tplc="04020005" w:tentative="1">
      <w:start w:val="1"/>
      <w:numFmt w:val="bullet"/>
      <w:lvlText w:val=""/>
      <w:lvlJc w:val="left"/>
      <w:pPr>
        <w:ind w:left="2162" w:hanging="360"/>
      </w:pPr>
      <w:rPr>
        <w:rFonts w:ascii="Wingdings" w:hAnsi="Wingdings" w:hint="default"/>
      </w:rPr>
    </w:lvl>
    <w:lvl w:ilvl="3" w:tplc="04020001" w:tentative="1">
      <w:start w:val="1"/>
      <w:numFmt w:val="bullet"/>
      <w:lvlText w:val=""/>
      <w:lvlJc w:val="left"/>
      <w:pPr>
        <w:ind w:left="2882" w:hanging="360"/>
      </w:pPr>
      <w:rPr>
        <w:rFonts w:ascii="Symbol" w:hAnsi="Symbol" w:hint="default"/>
      </w:rPr>
    </w:lvl>
    <w:lvl w:ilvl="4" w:tplc="04020003" w:tentative="1">
      <w:start w:val="1"/>
      <w:numFmt w:val="bullet"/>
      <w:lvlText w:val="o"/>
      <w:lvlJc w:val="left"/>
      <w:pPr>
        <w:ind w:left="3602" w:hanging="360"/>
      </w:pPr>
      <w:rPr>
        <w:rFonts w:ascii="Courier New" w:hAnsi="Courier New" w:cs="Courier New" w:hint="default"/>
      </w:rPr>
    </w:lvl>
    <w:lvl w:ilvl="5" w:tplc="04020005" w:tentative="1">
      <w:start w:val="1"/>
      <w:numFmt w:val="bullet"/>
      <w:lvlText w:val=""/>
      <w:lvlJc w:val="left"/>
      <w:pPr>
        <w:ind w:left="4322" w:hanging="360"/>
      </w:pPr>
      <w:rPr>
        <w:rFonts w:ascii="Wingdings" w:hAnsi="Wingdings" w:hint="default"/>
      </w:rPr>
    </w:lvl>
    <w:lvl w:ilvl="6" w:tplc="04020001" w:tentative="1">
      <w:start w:val="1"/>
      <w:numFmt w:val="bullet"/>
      <w:lvlText w:val=""/>
      <w:lvlJc w:val="left"/>
      <w:pPr>
        <w:ind w:left="5042" w:hanging="360"/>
      </w:pPr>
      <w:rPr>
        <w:rFonts w:ascii="Symbol" w:hAnsi="Symbol" w:hint="default"/>
      </w:rPr>
    </w:lvl>
    <w:lvl w:ilvl="7" w:tplc="04020003" w:tentative="1">
      <w:start w:val="1"/>
      <w:numFmt w:val="bullet"/>
      <w:lvlText w:val="o"/>
      <w:lvlJc w:val="left"/>
      <w:pPr>
        <w:ind w:left="5762" w:hanging="360"/>
      </w:pPr>
      <w:rPr>
        <w:rFonts w:ascii="Courier New" w:hAnsi="Courier New" w:cs="Courier New" w:hint="default"/>
      </w:rPr>
    </w:lvl>
    <w:lvl w:ilvl="8" w:tplc="04020005" w:tentative="1">
      <w:start w:val="1"/>
      <w:numFmt w:val="bullet"/>
      <w:lvlText w:val=""/>
      <w:lvlJc w:val="left"/>
      <w:pPr>
        <w:ind w:left="6482" w:hanging="360"/>
      </w:pPr>
      <w:rPr>
        <w:rFonts w:ascii="Wingdings" w:hAnsi="Wingdings" w:hint="default"/>
      </w:rPr>
    </w:lvl>
  </w:abstractNum>
  <w:abstractNum w:abstractNumId="17">
    <w:nsid w:val="114C3EA1"/>
    <w:multiLevelType w:val="hybridMultilevel"/>
    <w:tmpl w:val="7C984FC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21845E5"/>
    <w:multiLevelType w:val="hybridMultilevel"/>
    <w:tmpl w:val="F05C86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143C6BE0"/>
    <w:multiLevelType w:val="hybridMultilevel"/>
    <w:tmpl w:val="FFEEEE16"/>
    <w:lvl w:ilvl="0" w:tplc="E668E6EA">
      <w:start w:val="1"/>
      <w:numFmt w:val="bullet"/>
      <w:pStyle w:val="EmptyBullet"/>
      <w:lvlText w:val="o"/>
      <w:lvlJc w:val="left"/>
      <w:pPr>
        <w:ind w:left="720" w:hanging="360"/>
      </w:pPr>
      <w:rPr>
        <w:rFonts w:ascii="Courier New" w:hAnsi="Courier New" w:hint="default"/>
      </w:rPr>
    </w:lvl>
    <w:lvl w:ilvl="1" w:tplc="A7027862">
      <w:numFmt w:val="bullet"/>
      <w:lvlText w:val="•"/>
      <w:lvlJc w:val="left"/>
      <w:pPr>
        <w:ind w:left="1785" w:hanging="705"/>
      </w:pPr>
      <w:rPr>
        <w:rFonts w:ascii="Cambria" w:eastAsia="Calibri" w:hAnsi="Cambria" w:cs="Times New Roman"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0">
    <w:nsid w:val="14E67EF3"/>
    <w:multiLevelType w:val="hybridMultilevel"/>
    <w:tmpl w:val="D9506A96"/>
    <w:lvl w:ilvl="0" w:tplc="0409000B">
      <w:start w:val="1"/>
      <w:numFmt w:val="bullet"/>
      <w:lvlText w:val=""/>
      <w:lvlJc w:val="left"/>
      <w:pPr>
        <w:ind w:left="786"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182E4029"/>
    <w:multiLevelType w:val="hybridMultilevel"/>
    <w:tmpl w:val="4A26FDDE"/>
    <w:lvl w:ilvl="0" w:tplc="90C6646E">
      <w:numFmt w:val="bullet"/>
      <w:lvlText w:val="-"/>
      <w:lvlJc w:val="left"/>
      <w:pPr>
        <w:ind w:left="1500" w:hanging="360"/>
      </w:pPr>
      <w:rPr>
        <w:rFonts w:ascii="Times New Roman" w:eastAsia="Times New Roman" w:hAnsi="Times New Roman" w:cs="Times New Roman" w:hint="default"/>
      </w:rPr>
    </w:lvl>
    <w:lvl w:ilvl="1" w:tplc="04020003" w:tentative="1">
      <w:start w:val="1"/>
      <w:numFmt w:val="bullet"/>
      <w:lvlText w:val="o"/>
      <w:lvlJc w:val="left"/>
      <w:pPr>
        <w:ind w:left="2220" w:hanging="360"/>
      </w:pPr>
      <w:rPr>
        <w:rFonts w:ascii="Courier New" w:hAnsi="Courier New" w:cs="Courier New" w:hint="default"/>
      </w:rPr>
    </w:lvl>
    <w:lvl w:ilvl="2" w:tplc="04020005" w:tentative="1">
      <w:start w:val="1"/>
      <w:numFmt w:val="bullet"/>
      <w:lvlText w:val=""/>
      <w:lvlJc w:val="left"/>
      <w:pPr>
        <w:ind w:left="2940" w:hanging="360"/>
      </w:pPr>
      <w:rPr>
        <w:rFonts w:ascii="Wingdings" w:hAnsi="Wingdings" w:hint="default"/>
      </w:rPr>
    </w:lvl>
    <w:lvl w:ilvl="3" w:tplc="04020001" w:tentative="1">
      <w:start w:val="1"/>
      <w:numFmt w:val="bullet"/>
      <w:lvlText w:val=""/>
      <w:lvlJc w:val="left"/>
      <w:pPr>
        <w:ind w:left="3660" w:hanging="360"/>
      </w:pPr>
      <w:rPr>
        <w:rFonts w:ascii="Symbol" w:hAnsi="Symbol" w:hint="default"/>
      </w:rPr>
    </w:lvl>
    <w:lvl w:ilvl="4" w:tplc="04020003" w:tentative="1">
      <w:start w:val="1"/>
      <w:numFmt w:val="bullet"/>
      <w:lvlText w:val="o"/>
      <w:lvlJc w:val="left"/>
      <w:pPr>
        <w:ind w:left="4380" w:hanging="360"/>
      </w:pPr>
      <w:rPr>
        <w:rFonts w:ascii="Courier New" w:hAnsi="Courier New" w:cs="Courier New" w:hint="default"/>
      </w:rPr>
    </w:lvl>
    <w:lvl w:ilvl="5" w:tplc="04020005" w:tentative="1">
      <w:start w:val="1"/>
      <w:numFmt w:val="bullet"/>
      <w:lvlText w:val=""/>
      <w:lvlJc w:val="left"/>
      <w:pPr>
        <w:ind w:left="5100" w:hanging="360"/>
      </w:pPr>
      <w:rPr>
        <w:rFonts w:ascii="Wingdings" w:hAnsi="Wingdings" w:hint="default"/>
      </w:rPr>
    </w:lvl>
    <w:lvl w:ilvl="6" w:tplc="04020001" w:tentative="1">
      <w:start w:val="1"/>
      <w:numFmt w:val="bullet"/>
      <w:lvlText w:val=""/>
      <w:lvlJc w:val="left"/>
      <w:pPr>
        <w:ind w:left="5820" w:hanging="360"/>
      </w:pPr>
      <w:rPr>
        <w:rFonts w:ascii="Symbol" w:hAnsi="Symbol" w:hint="default"/>
      </w:rPr>
    </w:lvl>
    <w:lvl w:ilvl="7" w:tplc="04020003" w:tentative="1">
      <w:start w:val="1"/>
      <w:numFmt w:val="bullet"/>
      <w:lvlText w:val="o"/>
      <w:lvlJc w:val="left"/>
      <w:pPr>
        <w:ind w:left="6540" w:hanging="360"/>
      </w:pPr>
      <w:rPr>
        <w:rFonts w:ascii="Courier New" w:hAnsi="Courier New" w:cs="Courier New" w:hint="default"/>
      </w:rPr>
    </w:lvl>
    <w:lvl w:ilvl="8" w:tplc="04020005" w:tentative="1">
      <w:start w:val="1"/>
      <w:numFmt w:val="bullet"/>
      <w:lvlText w:val=""/>
      <w:lvlJc w:val="left"/>
      <w:pPr>
        <w:ind w:left="7260" w:hanging="360"/>
      </w:pPr>
      <w:rPr>
        <w:rFonts w:ascii="Wingdings" w:hAnsi="Wingdings" w:hint="default"/>
      </w:rPr>
    </w:lvl>
  </w:abstractNum>
  <w:abstractNum w:abstractNumId="22">
    <w:nsid w:val="183727BA"/>
    <w:multiLevelType w:val="hybridMultilevel"/>
    <w:tmpl w:val="9ABA3AD6"/>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3">
    <w:nsid w:val="1AFF6CF3"/>
    <w:multiLevelType w:val="hybridMultilevel"/>
    <w:tmpl w:val="7E4A6C9C"/>
    <w:lvl w:ilvl="0" w:tplc="0402000B">
      <w:start w:val="1"/>
      <w:numFmt w:val="bullet"/>
      <w:lvlText w:val=""/>
      <w:lvlJc w:val="left"/>
      <w:pPr>
        <w:tabs>
          <w:tab w:val="num" w:pos="720"/>
        </w:tabs>
        <w:ind w:left="720" w:hanging="360"/>
      </w:pPr>
      <w:rPr>
        <w:rFonts w:ascii="Wingdings" w:hAnsi="Wingdings" w:hint="default"/>
      </w:rPr>
    </w:lvl>
    <w:lvl w:ilvl="1" w:tplc="04020001">
      <w:start w:val="1"/>
      <w:numFmt w:val="bullet"/>
      <w:lvlText w:val=""/>
      <w:lvlJc w:val="left"/>
      <w:pPr>
        <w:tabs>
          <w:tab w:val="num" w:pos="1440"/>
        </w:tabs>
        <w:ind w:left="1440" w:hanging="360"/>
      </w:pPr>
      <w:rPr>
        <w:rFonts w:ascii="Symbol" w:hAnsi="Symbol"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4">
    <w:nsid w:val="1FC3330F"/>
    <w:multiLevelType w:val="hybridMultilevel"/>
    <w:tmpl w:val="C73494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23C02959"/>
    <w:multiLevelType w:val="hybridMultilevel"/>
    <w:tmpl w:val="B09CE5E4"/>
    <w:lvl w:ilvl="0" w:tplc="F12A7904">
      <w:start w:val="1"/>
      <w:numFmt w:val="bullet"/>
      <w:lvlText w:val=""/>
      <w:lvlJc w:val="left"/>
      <w:pPr>
        <w:tabs>
          <w:tab w:val="num" w:pos="360"/>
        </w:tabs>
        <w:ind w:left="360" w:hanging="360"/>
      </w:pPr>
      <w:rPr>
        <w:rFonts w:ascii="Symbol" w:hAnsi="Symbol" w:hint="default"/>
        <w:color w:val="auto"/>
      </w:rPr>
    </w:lvl>
    <w:lvl w:ilvl="1" w:tplc="04020003">
      <w:start w:val="1"/>
      <w:numFmt w:val="decimal"/>
      <w:lvlText w:val="%2."/>
      <w:lvlJc w:val="left"/>
      <w:pPr>
        <w:tabs>
          <w:tab w:val="num" w:pos="1440"/>
        </w:tabs>
        <w:ind w:left="1440" w:hanging="360"/>
      </w:pPr>
    </w:lvl>
    <w:lvl w:ilvl="2" w:tplc="04020005">
      <w:start w:val="1"/>
      <w:numFmt w:val="decimal"/>
      <w:lvlText w:val="%3."/>
      <w:lvlJc w:val="left"/>
      <w:pPr>
        <w:tabs>
          <w:tab w:val="num" w:pos="2160"/>
        </w:tabs>
        <w:ind w:left="2160" w:hanging="360"/>
      </w:pPr>
    </w:lvl>
    <w:lvl w:ilvl="3" w:tplc="04020001">
      <w:start w:val="1"/>
      <w:numFmt w:val="decimal"/>
      <w:lvlText w:val="%4."/>
      <w:lvlJc w:val="left"/>
      <w:pPr>
        <w:tabs>
          <w:tab w:val="num" w:pos="2880"/>
        </w:tabs>
        <w:ind w:left="2880" w:hanging="360"/>
      </w:pPr>
    </w:lvl>
    <w:lvl w:ilvl="4" w:tplc="04020003">
      <w:start w:val="1"/>
      <w:numFmt w:val="decimal"/>
      <w:lvlText w:val="%5."/>
      <w:lvlJc w:val="left"/>
      <w:pPr>
        <w:tabs>
          <w:tab w:val="num" w:pos="3600"/>
        </w:tabs>
        <w:ind w:left="3600" w:hanging="360"/>
      </w:pPr>
    </w:lvl>
    <w:lvl w:ilvl="5" w:tplc="04020005">
      <w:start w:val="1"/>
      <w:numFmt w:val="decimal"/>
      <w:lvlText w:val="%6."/>
      <w:lvlJc w:val="left"/>
      <w:pPr>
        <w:tabs>
          <w:tab w:val="num" w:pos="4320"/>
        </w:tabs>
        <w:ind w:left="4320" w:hanging="360"/>
      </w:pPr>
    </w:lvl>
    <w:lvl w:ilvl="6" w:tplc="04020001">
      <w:start w:val="1"/>
      <w:numFmt w:val="decimal"/>
      <w:lvlText w:val="%7."/>
      <w:lvlJc w:val="left"/>
      <w:pPr>
        <w:tabs>
          <w:tab w:val="num" w:pos="5040"/>
        </w:tabs>
        <w:ind w:left="5040" w:hanging="360"/>
      </w:pPr>
    </w:lvl>
    <w:lvl w:ilvl="7" w:tplc="04020003">
      <w:start w:val="1"/>
      <w:numFmt w:val="decimal"/>
      <w:lvlText w:val="%8."/>
      <w:lvlJc w:val="left"/>
      <w:pPr>
        <w:tabs>
          <w:tab w:val="num" w:pos="5760"/>
        </w:tabs>
        <w:ind w:left="5760" w:hanging="360"/>
      </w:pPr>
    </w:lvl>
    <w:lvl w:ilvl="8" w:tplc="04020005">
      <w:start w:val="1"/>
      <w:numFmt w:val="decimal"/>
      <w:lvlText w:val="%9."/>
      <w:lvlJc w:val="left"/>
      <w:pPr>
        <w:tabs>
          <w:tab w:val="num" w:pos="6480"/>
        </w:tabs>
        <w:ind w:left="6480" w:hanging="360"/>
      </w:pPr>
    </w:lvl>
  </w:abstractNum>
  <w:abstractNum w:abstractNumId="26">
    <w:nsid w:val="26F07364"/>
    <w:multiLevelType w:val="hybridMultilevel"/>
    <w:tmpl w:val="CA4E9D24"/>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7">
    <w:nsid w:val="27327614"/>
    <w:multiLevelType w:val="hybridMultilevel"/>
    <w:tmpl w:val="4112D9E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8">
    <w:nsid w:val="273E39A6"/>
    <w:multiLevelType w:val="hybridMultilevel"/>
    <w:tmpl w:val="963A9466"/>
    <w:lvl w:ilvl="0" w:tplc="79C877B6">
      <w:start w:val="2"/>
      <w:numFmt w:val="bullet"/>
      <w:lvlText w:val="-"/>
      <w:lvlJc w:val="left"/>
      <w:pPr>
        <w:ind w:left="1298" w:hanging="360"/>
      </w:pPr>
      <w:rPr>
        <w:rFonts w:ascii="Times New Roman" w:eastAsia="Times New Roman" w:hAnsi="Times New Roman" w:cs="Times New Roman" w:hint="default"/>
      </w:rPr>
    </w:lvl>
    <w:lvl w:ilvl="1" w:tplc="04090003" w:tentative="1">
      <w:start w:val="1"/>
      <w:numFmt w:val="bullet"/>
      <w:lvlText w:val="o"/>
      <w:lvlJc w:val="left"/>
      <w:pPr>
        <w:ind w:left="2018" w:hanging="360"/>
      </w:pPr>
      <w:rPr>
        <w:rFonts w:ascii="Courier New" w:hAnsi="Courier New" w:cs="Courier New" w:hint="default"/>
      </w:rPr>
    </w:lvl>
    <w:lvl w:ilvl="2" w:tplc="04090005" w:tentative="1">
      <w:start w:val="1"/>
      <w:numFmt w:val="bullet"/>
      <w:lvlText w:val=""/>
      <w:lvlJc w:val="left"/>
      <w:pPr>
        <w:ind w:left="2738" w:hanging="360"/>
      </w:pPr>
      <w:rPr>
        <w:rFonts w:ascii="Wingdings" w:hAnsi="Wingdings" w:hint="default"/>
      </w:rPr>
    </w:lvl>
    <w:lvl w:ilvl="3" w:tplc="04090001" w:tentative="1">
      <w:start w:val="1"/>
      <w:numFmt w:val="bullet"/>
      <w:lvlText w:val=""/>
      <w:lvlJc w:val="left"/>
      <w:pPr>
        <w:ind w:left="3458" w:hanging="360"/>
      </w:pPr>
      <w:rPr>
        <w:rFonts w:ascii="Symbol" w:hAnsi="Symbol" w:hint="default"/>
      </w:rPr>
    </w:lvl>
    <w:lvl w:ilvl="4" w:tplc="04090003" w:tentative="1">
      <w:start w:val="1"/>
      <w:numFmt w:val="bullet"/>
      <w:lvlText w:val="o"/>
      <w:lvlJc w:val="left"/>
      <w:pPr>
        <w:ind w:left="4178" w:hanging="360"/>
      </w:pPr>
      <w:rPr>
        <w:rFonts w:ascii="Courier New" w:hAnsi="Courier New" w:cs="Courier New" w:hint="default"/>
      </w:rPr>
    </w:lvl>
    <w:lvl w:ilvl="5" w:tplc="04090005" w:tentative="1">
      <w:start w:val="1"/>
      <w:numFmt w:val="bullet"/>
      <w:lvlText w:val=""/>
      <w:lvlJc w:val="left"/>
      <w:pPr>
        <w:ind w:left="4898" w:hanging="360"/>
      </w:pPr>
      <w:rPr>
        <w:rFonts w:ascii="Wingdings" w:hAnsi="Wingdings" w:hint="default"/>
      </w:rPr>
    </w:lvl>
    <w:lvl w:ilvl="6" w:tplc="04090001" w:tentative="1">
      <w:start w:val="1"/>
      <w:numFmt w:val="bullet"/>
      <w:lvlText w:val=""/>
      <w:lvlJc w:val="left"/>
      <w:pPr>
        <w:ind w:left="5618" w:hanging="360"/>
      </w:pPr>
      <w:rPr>
        <w:rFonts w:ascii="Symbol" w:hAnsi="Symbol" w:hint="default"/>
      </w:rPr>
    </w:lvl>
    <w:lvl w:ilvl="7" w:tplc="04090003" w:tentative="1">
      <w:start w:val="1"/>
      <w:numFmt w:val="bullet"/>
      <w:lvlText w:val="o"/>
      <w:lvlJc w:val="left"/>
      <w:pPr>
        <w:ind w:left="6338" w:hanging="360"/>
      </w:pPr>
      <w:rPr>
        <w:rFonts w:ascii="Courier New" w:hAnsi="Courier New" w:cs="Courier New" w:hint="default"/>
      </w:rPr>
    </w:lvl>
    <w:lvl w:ilvl="8" w:tplc="04090005" w:tentative="1">
      <w:start w:val="1"/>
      <w:numFmt w:val="bullet"/>
      <w:lvlText w:val=""/>
      <w:lvlJc w:val="left"/>
      <w:pPr>
        <w:ind w:left="7058" w:hanging="360"/>
      </w:pPr>
      <w:rPr>
        <w:rFonts w:ascii="Wingdings" w:hAnsi="Wingdings" w:hint="default"/>
      </w:rPr>
    </w:lvl>
  </w:abstractNum>
  <w:abstractNum w:abstractNumId="29">
    <w:nsid w:val="2D8D466A"/>
    <w:multiLevelType w:val="hybridMultilevel"/>
    <w:tmpl w:val="570E20AA"/>
    <w:lvl w:ilvl="0" w:tplc="15C2378C">
      <w:start w:val="1"/>
      <w:numFmt w:val="decimal"/>
      <w:lvlText w:val="%1."/>
      <w:lvlJc w:val="left"/>
      <w:pPr>
        <w:ind w:left="990" w:hanging="63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2E6E6B67"/>
    <w:multiLevelType w:val="hybridMultilevel"/>
    <w:tmpl w:val="805A770C"/>
    <w:lvl w:ilvl="0" w:tplc="04090001">
      <w:start w:val="1"/>
      <w:numFmt w:val="bullet"/>
      <w:lvlText w:val=""/>
      <w:lvlJc w:val="left"/>
      <w:pPr>
        <w:ind w:left="720" w:hanging="360"/>
      </w:pPr>
      <w:rPr>
        <w:rFonts w:ascii="Symbol" w:hAnsi="Symbol" w:hint="default"/>
      </w:rPr>
    </w:lvl>
    <w:lvl w:ilvl="1" w:tplc="C7081D80">
      <w:start w:val="1900"/>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2EDB3780"/>
    <w:multiLevelType w:val="hybridMultilevel"/>
    <w:tmpl w:val="D2602A3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324C3C8D"/>
    <w:multiLevelType w:val="hybridMultilevel"/>
    <w:tmpl w:val="46548402"/>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33">
    <w:nsid w:val="33C01848"/>
    <w:multiLevelType w:val="multilevel"/>
    <w:tmpl w:val="E75E7E3E"/>
    <w:lvl w:ilvl="0">
      <w:start w:val="1"/>
      <w:numFmt w:val="decimal"/>
      <w:lvlText w:val="%1."/>
      <w:lvlJc w:val="left"/>
      <w:pPr>
        <w:ind w:left="1419" w:hanging="852"/>
      </w:pPr>
      <w:rPr>
        <w:rFonts w:hint="default"/>
      </w:rPr>
    </w:lvl>
    <w:lvl w:ilvl="1">
      <w:start w:val="1"/>
      <w:numFmt w:val="decimal"/>
      <w:isLgl/>
      <w:lvlText w:val="%1.%2."/>
      <w:lvlJc w:val="left"/>
      <w:pPr>
        <w:ind w:left="987" w:hanging="4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34">
    <w:nsid w:val="33C677C3"/>
    <w:multiLevelType w:val="multilevel"/>
    <w:tmpl w:val="A9D856DE"/>
    <w:lvl w:ilvl="0">
      <w:start w:val="1900"/>
      <w:numFmt w:val="bullet"/>
      <w:lvlText w:val="-"/>
      <w:lvlJc w:val="left"/>
      <w:pPr>
        <w:tabs>
          <w:tab w:val="num" w:pos="464"/>
        </w:tabs>
        <w:ind w:left="464" w:hanging="360"/>
      </w:pPr>
      <w:rPr>
        <w:rFonts w:ascii="Times New Roman" w:eastAsia="Times New Roman" w:hAnsi="Times New Roman" w:cs="Times New Roman" w:hint="default"/>
        <w:sz w:val="16"/>
      </w:rPr>
    </w:lvl>
    <w:lvl w:ilvl="1">
      <w:start w:val="1"/>
      <w:numFmt w:val="bullet"/>
      <w:lvlText w:val=""/>
      <w:lvlJc w:val="left"/>
      <w:pPr>
        <w:tabs>
          <w:tab w:val="num" w:pos="1544"/>
        </w:tabs>
        <w:ind w:left="1544" w:hanging="360"/>
      </w:pPr>
      <w:rPr>
        <w:rFonts w:ascii="Wingdings" w:hAnsi="Wingdings" w:hint="default"/>
        <w:sz w:val="16"/>
      </w:rPr>
    </w:lvl>
    <w:lvl w:ilvl="2">
      <w:start w:val="1"/>
      <w:numFmt w:val="bullet"/>
      <w:lvlText w:val=""/>
      <w:lvlJc w:val="left"/>
      <w:pPr>
        <w:tabs>
          <w:tab w:val="num" w:pos="2264"/>
        </w:tabs>
        <w:ind w:left="2264" w:hanging="360"/>
      </w:pPr>
      <w:rPr>
        <w:rFonts w:ascii="Wingdings" w:hAnsi="Wingdings" w:hint="default"/>
      </w:rPr>
    </w:lvl>
    <w:lvl w:ilvl="3">
      <w:start w:val="1"/>
      <w:numFmt w:val="bullet"/>
      <w:lvlText w:val=""/>
      <w:lvlJc w:val="left"/>
      <w:pPr>
        <w:tabs>
          <w:tab w:val="num" w:pos="2984"/>
        </w:tabs>
        <w:ind w:left="2984" w:hanging="360"/>
      </w:pPr>
      <w:rPr>
        <w:rFonts w:ascii="Symbol" w:hAnsi="Symbol" w:hint="default"/>
      </w:rPr>
    </w:lvl>
    <w:lvl w:ilvl="4">
      <w:start w:val="1"/>
      <w:numFmt w:val="bullet"/>
      <w:lvlText w:val="o"/>
      <w:lvlJc w:val="left"/>
      <w:pPr>
        <w:tabs>
          <w:tab w:val="num" w:pos="3704"/>
        </w:tabs>
        <w:ind w:left="3704" w:hanging="360"/>
      </w:pPr>
      <w:rPr>
        <w:rFonts w:ascii="Courier New" w:hAnsi="Courier New" w:hint="default"/>
      </w:rPr>
    </w:lvl>
    <w:lvl w:ilvl="5">
      <w:start w:val="1"/>
      <w:numFmt w:val="bullet"/>
      <w:lvlText w:val=""/>
      <w:lvlJc w:val="left"/>
      <w:pPr>
        <w:tabs>
          <w:tab w:val="num" w:pos="4424"/>
        </w:tabs>
        <w:ind w:left="4424" w:hanging="360"/>
      </w:pPr>
      <w:rPr>
        <w:rFonts w:ascii="Wingdings" w:hAnsi="Wingdings" w:hint="default"/>
      </w:rPr>
    </w:lvl>
    <w:lvl w:ilvl="6">
      <w:start w:val="1"/>
      <w:numFmt w:val="bullet"/>
      <w:lvlText w:val=""/>
      <w:lvlJc w:val="left"/>
      <w:pPr>
        <w:tabs>
          <w:tab w:val="num" w:pos="5144"/>
        </w:tabs>
        <w:ind w:left="5144" w:hanging="360"/>
      </w:pPr>
      <w:rPr>
        <w:rFonts w:ascii="Symbol" w:hAnsi="Symbol" w:hint="default"/>
      </w:rPr>
    </w:lvl>
    <w:lvl w:ilvl="7">
      <w:start w:val="1"/>
      <w:numFmt w:val="bullet"/>
      <w:lvlText w:val="o"/>
      <w:lvlJc w:val="left"/>
      <w:pPr>
        <w:tabs>
          <w:tab w:val="num" w:pos="5864"/>
        </w:tabs>
        <w:ind w:left="5864" w:hanging="360"/>
      </w:pPr>
      <w:rPr>
        <w:rFonts w:ascii="Courier New" w:hAnsi="Courier New" w:hint="default"/>
      </w:rPr>
    </w:lvl>
    <w:lvl w:ilvl="8">
      <w:start w:val="1"/>
      <w:numFmt w:val="bullet"/>
      <w:lvlText w:val=""/>
      <w:lvlJc w:val="left"/>
      <w:pPr>
        <w:tabs>
          <w:tab w:val="num" w:pos="6584"/>
        </w:tabs>
        <w:ind w:left="6584" w:hanging="360"/>
      </w:pPr>
      <w:rPr>
        <w:rFonts w:ascii="Wingdings" w:hAnsi="Wingdings" w:hint="default"/>
      </w:rPr>
    </w:lvl>
  </w:abstractNum>
  <w:abstractNum w:abstractNumId="35">
    <w:nsid w:val="34BF3B82"/>
    <w:multiLevelType w:val="hybridMultilevel"/>
    <w:tmpl w:val="3AC2B46E"/>
    <w:lvl w:ilvl="0" w:tplc="04020001">
      <w:start w:val="1"/>
      <w:numFmt w:val="bullet"/>
      <w:lvlText w:val=""/>
      <w:lvlJc w:val="left"/>
      <w:pPr>
        <w:ind w:left="1004" w:hanging="360"/>
      </w:pPr>
      <w:rPr>
        <w:rFonts w:ascii="Symbol" w:hAnsi="Symbol" w:hint="default"/>
      </w:rPr>
    </w:lvl>
    <w:lvl w:ilvl="1" w:tplc="04020003" w:tentative="1">
      <w:start w:val="1"/>
      <w:numFmt w:val="bullet"/>
      <w:lvlText w:val="o"/>
      <w:lvlJc w:val="left"/>
      <w:pPr>
        <w:ind w:left="1724" w:hanging="360"/>
      </w:pPr>
      <w:rPr>
        <w:rFonts w:ascii="Courier New" w:hAnsi="Courier New" w:cs="Courier New" w:hint="default"/>
      </w:rPr>
    </w:lvl>
    <w:lvl w:ilvl="2" w:tplc="04020005" w:tentative="1">
      <w:start w:val="1"/>
      <w:numFmt w:val="bullet"/>
      <w:lvlText w:val=""/>
      <w:lvlJc w:val="left"/>
      <w:pPr>
        <w:ind w:left="2444" w:hanging="360"/>
      </w:pPr>
      <w:rPr>
        <w:rFonts w:ascii="Wingdings" w:hAnsi="Wingdings" w:hint="default"/>
      </w:rPr>
    </w:lvl>
    <w:lvl w:ilvl="3" w:tplc="04020001" w:tentative="1">
      <w:start w:val="1"/>
      <w:numFmt w:val="bullet"/>
      <w:lvlText w:val=""/>
      <w:lvlJc w:val="left"/>
      <w:pPr>
        <w:ind w:left="3164" w:hanging="360"/>
      </w:pPr>
      <w:rPr>
        <w:rFonts w:ascii="Symbol" w:hAnsi="Symbol" w:hint="default"/>
      </w:rPr>
    </w:lvl>
    <w:lvl w:ilvl="4" w:tplc="04020003" w:tentative="1">
      <w:start w:val="1"/>
      <w:numFmt w:val="bullet"/>
      <w:lvlText w:val="o"/>
      <w:lvlJc w:val="left"/>
      <w:pPr>
        <w:ind w:left="3884" w:hanging="360"/>
      </w:pPr>
      <w:rPr>
        <w:rFonts w:ascii="Courier New" w:hAnsi="Courier New" w:cs="Courier New" w:hint="default"/>
      </w:rPr>
    </w:lvl>
    <w:lvl w:ilvl="5" w:tplc="04020005" w:tentative="1">
      <w:start w:val="1"/>
      <w:numFmt w:val="bullet"/>
      <w:lvlText w:val=""/>
      <w:lvlJc w:val="left"/>
      <w:pPr>
        <w:ind w:left="4604" w:hanging="360"/>
      </w:pPr>
      <w:rPr>
        <w:rFonts w:ascii="Wingdings" w:hAnsi="Wingdings" w:hint="default"/>
      </w:rPr>
    </w:lvl>
    <w:lvl w:ilvl="6" w:tplc="04020001" w:tentative="1">
      <w:start w:val="1"/>
      <w:numFmt w:val="bullet"/>
      <w:lvlText w:val=""/>
      <w:lvlJc w:val="left"/>
      <w:pPr>
        <w:ind w:left="5324" w:hanging="360"/>
      </w:pPr>
      <w:rPr>
        <w:rFonts w:ascii="Symbol" w:hAnsi="Symbol" w:hint="default"/>
      </w:rPr>
    </w:lvl>
    <w:lvl w:ilvl="7" w:tplc="04020003" w:tentative="1">
      <w:start w:val="1"/>
      <w:numFmt w:val="bullet"/>
      <w:lvlText w:val="o"/>
      <w:lvlJc w:val="left"/>
      <w:pPr>
        <w:ind w:left="6044" w:hanging="360"/>
      </w:pPr>
      <w:rPr>
        <w:rFonts w:ascii="Courier New" w:hAnsi="Courier New" w:cs="Courier New" w:hint="default"/>
      </w:rPr>
    </w:lvl>
    <w:lvl w:ilvl="8" w:tplc="04020005" w:tentative="1">
      <w:start w:val="1"/>
      <w:numFmt w:val="bullet"/>
      <w:lvlText w:val=""/>
      <w:lvlJc w:val="left"/>
      <w:pPr>
        <w:ind w:left="6764" w:hanging="360"/>
      </w:pPr>
      <w:rPr>
        <w:rFonts w:ascii="Wingdings" w:hAnsi="Wingdings" w:hint="default"/>
      </w:rPr>
    </w:lvl>
  </w:abstractNum>
  <w:abstractNum w:abstractNumId="36">
    <w:nsid w:val="37A87030"/>
    <w:multiLevelType w:val="hybridMultilevel"/>
    <w:tmpl w:val="6CE857E8"/>
    <w:lvl w:ilvl="0" w:tplc="90C6646E">
      <w:numFmt w:val="bullet"/>
      <w:lvlText w:val="-"/>
      <w:lvlJc w:val="left"/>
      <w:pPr>
        <w:tabs>
          <w:tab w:val="num" w:pos="720"/>
        </w:tabs>
        <w:ind w:left="720" w:hanging="360"/>
      </w:pPr>
      <w:rPr>
        <w:rFonts w:ascii="Times New Roman" w:eastAsia="Times New Roman" w:hAnsi="Times New Roman" w:cs="Times New Roman" w:hint="default"/>
      </w:rPr>
    </w:lvl>
    <w:lvl w:ilvl="1" w:tplc="90C6646E">
      <w:numFmt w:val="bullet"/>
      <w:lvlText w:val="-"/>
      <w:lvlJc w:val="left"/>
      <w:pPr>
        <w:tabs>
          <w:tab w:val="num" w:pos="1440"/>
        </w:tabs>
        <w:ind w:left="1440" w:hanging="360"/>
      </w:pPr>
      <w:rPr>
        <w:rFonts w:ascii="Times New Roman" w:eastAsia="Times New Roman" w:hAnsi="Times New Roman" w:cs="Times New Roman"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37">
    <w:nsid w:val="3865429A"/>
    <w:multiLevelType w:val="hybridMultilevel"/>
    <w:tmpl w:val="D4FAFFB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391236AD"/>
    <w:multiLevelType w:val="hybridMultilevel"/>
    <w:tmpl w:val="DADE317A"/>
    <w:lvl w:ilvl="0" w:tplc="ED183B5E">
      <w:start w:val="1"/>
      <w:numFmt w:val="decimal"/>
      <w:lvlText w:val="%1."/>
      <w:lvlJc w:val="left"/>
      <w:pPr>
        <w:tabs>
          <w:tab w:val="num" w:pos="659"/>
        </w:tabs>
        <w:ind w:left="659" w:hanging="375"/>
      </w:pPr>
      <w:rPr>
        <w:rFonts w:hint="default"/>
      </w:rPr>
    </w:lvl>
    <w:lvl w:ilvl="1" w:tplc="AB8CCE2C">
      <w:start w:val="1"/>
      <w:numFmt w:val="bullet"/>
      <w:pStyle w:val="CharCharCharCharChar5CharCharCharChar1CharCharCharCharCharCharCharCharCharCharChar1CharCharCharCharCharCharCharCharCharCharCharCharChar1"/>
      <w:lvlText w:val=""/>
      <w:lvlJc w:val="left"/>
      <w:pPr>
        <w:tabs>
          <w:tab w:val="num" w:pos="1440"/>
        </w:tabs>
        <w:ind w:left="1440" w:hanging="360"/>
      </w:pPr>
      <w:rPr>
        <w:rFonts w:ascii="Symbol" w:hAnsi="Symbol" w:cs="Times New Roman" w:hint="default"/>
        <w:color w:val="auto"/>
      </w:r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39">
    <w:nsid w:val="39CC046E"/>
    <w:multiLevelType w:val="hybridMultilevel"/>
    <w:tmpl w:val="B96E574C"/>
    <w:lvl w:ilvl="0" w:tplc="B51C91A4">
      <w:start w:val="1"/>
      <w:numFmt w:val="bullet"/>
      <w:lvlText w:val=""/>
      <w:lvlJc w:val="left"/>
      <w:pPr>
        <w:tabs>
          <w:tab w:val="num" w:pos="720"/>
        </w:tabs>
        <w:ind w:left="720" w:hanging="360"/>
      </w:pPr>
      <w:rPr>
        <w:rFonts w:ascii="Wingdings" w:hAnsi="Wingdings" w:hint="default"/>
      </w:rPr>
    </w:lvl>
    <w:lvl w:ilvl="1" w:tplc="04020003">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40">
    <w:nsid w:val="3BBE254E"/>
    <w:multiLevelType w:val="hybridMultilevel"/>
    <w:tmpl w:val="8FEA8C36"/>
    <w:lvl w:ilvl="0" w:tplc="90C6646E">
      <w:numFmt w:val="bullet"/>
      <w:lvlText w:val="-"/>
      <w:lvlJc w:val="left"/>
      <w:pPr>
        <w:ind w:left="1428" w:hanging="360"/>
      </w:pPr>
      <w:rPr>
        <w:rFonts w:ascii="Times New Roman" w:eastAsia="Times New Roman" w:hAnsi="Times New Roman" w:cs="Times New Roman" w:hint="default"/>
      </w:rPr>
    </w:lvl>
    <w:lvl w:ilvl="1" w:tplc="04020003" w:tentative="1">
      <w:start w:val="1"/>
      <w:numFmt w:val="bullet"/>
      <w:lvlText w:val="o"/>
      <w:lvlJc w:val="left"/>
      <w:pPr>
        <w:ind w:left="2148" w:hanging="360"/>
      </w:pPr>
      <w:rPr>
        <w:rFonts w:ascii="Courier New" w:hAnsi="Courier New" w:cs="Courier New" w:hint="default"/>
      </w:rPr>
    </w:lvl>
    <w:lvl w:ilvl="2" w:tplc="04020005" w:tentative="1">
      <w:start w:val="1"/>
      <w:numFmt w:val="bullet"/>
      <w:lvlText w:val=""/>
      <w:lvlJc w:val="left"/>
      <w:pPr>
        <w:ind w:left="2868" w:hanging="360"/>
      </w:pPr>
      <w:rPr>
        <w:rFonts w:ascii="Wingdings" w:hAnsi="Wingdings" w:hint="default"/>
      </w:rPr>
    </w:lvl>
    <w:lvl w:ilvl="3" w:tplc="04020001" w:tentative="1">
      <w:start w:val="1"/>
      <w:numFmt w:val="bullet"/>
      <w:lvlText w:val=""/>
      <w:lvlJc w:val="left"/>
      <w:pPr>
        <w:ind w:left="3588" w:hanging="360"/>
      </w:pPr>
      <w:rPr>
        <w:rFonts w:ascii="Symbol" w:hAnsi="Symbol" w:hint="default"/>
      </w:rPr>
    </w:lvl>
    <w:lvl w:ilvl="4" w:tplc="04020003" w:tentative="1">
      <w:start w:val="1"/>
      <w:numFmt w:val="bullet"/>
      <w:lvlText w:val="o"/>
      <w:lvlJc w:val="left"/>
      <w:pPr>
        <w:ind w:left="4308" w:hanging="360"/>
      </w:pPr>
      <w:rPr>
        <w:rFonts w:ascii="Courier New" w:hAnsi="Courier New" w:cs="Courier New" w:hint="default"/>
      </w:rPr>
    </w:lvl>
    <w:lvl w:ilvl="5" w:tplc="04020005" w:tentative="1">
      <w:start w:val="1"/>
      <w:numFmt w:val="bullet"/>
      <w:lvlText w:val=""/>
      <w:lvlJc w:val="left"/>
      <w:pPr>
        <w:ind w:left="5028" w:hanging="360"/>
      </w:pPr>
      <w:rPr>
        <w:rFonts w:ascii="Wingdings" w:hAnsi="Wingdings" w:hint="default"/>
      </w:rPr>
    </w:lvl>
    <w:lvl w:ilvl="6" w:tplc="04020001" w:tentative="1">
      <w:start w:val="1"/>
      <w:numFmt w:val="bullet"/>
      <w:lvlText w:val=""/>
      <w:lvlJc w:val="left"/>
      <w:pPr>
        <w:ind w:left="5748" w:hanging="360"/>
      </w:pPr>
      <w:rPr>
        <w:rFonts w:ascii="Symbol" w:hAnsi="Symbol" w:hint="default"/>
      </w:rPr>
    </w:lvl>
    <w:lvl w:ilvl="7" w:tplc="04020003" w:tentative="1">
      <w:start w:val="1"/>
      <w:numFmt w:val="bullet"/>
      <w:lvlText w:val="o"/>
      <w:lvlJc w:val="left"/>
      <w:pPr>
        <w:ind w:left="6468" w:hanging="360"/>
      </w:pPr>
      <w:rPr>
        <w:rFonts w:ascii="Courier New" w:hAnsi="Courier New" w:cs="Courier New" w:hint="default"/>
      </w:rPr>
    </w:lvl>
    <w:lvl w:ilvl="8" w:tplc="04020005" w:tentative="1">
      <w:start w:val="1"/>
      <w:numFmt w:val="bullet"/>
      <w:lvlText w:val=""/>
      <w:lvlJc w:val="left"/>
      <w:pPr>
        <w:ind w:left="7188" w:hanging="360"/>
      </w:pPr>
      <w:rPr>
        <w:rFonts w:ascii="Wingdings" w:hAnsi="Wingdings" w:hint="default"/>
      </w:rPr>
    </w:lvl>
  </w:abstractNum>
  <w:abstractNum w:abstractNumId="41">
    <w:nsid w:val="3D9E1A3C"/>
    <w:multiLevelType w:val="hybridMultilevel"/>
    <w:tmpl w:val="979A80F8"/>
    <w:lvl w:ilvl="0" w:tplc="F12A7904">
      <w:start w:val="1"/>
      <w:numFmt w:val="bullet"/>
      <w:lvlText w:val=""/>
      <w:lvlJc w:val="left"/>
      <w:pPr>
        <w:tabs>
          <w:tab w:val="num" w:pos="360"/>
        </w:tabs>
        <w:ind w:left="360" w:hanging="360"/>
      </w:pPr>
      <w:rPr>
        <w:rFonts w:ascii="Symbol" w:hAnsi="Symbol" w:hint="default"/>
        <w:color w:val="auto"/>
      </w:rPr>
    </w:lvl>
    <w:lvl w:ilvl="1" w:tplc="04020003">
      <w:start w:val="1"/>
      <w:numFmt w:val="decimal"/>
      <w:lvlText w:val="%2."/>
      <w:lvlJc w:val="left"/>
      <w:pPr>
        <w:tabs>
          <w:tab w:val="num" w:pos="1440"/>
        </w:tabs>
        <w:ind w:left="1440" w:hanging="360"/>
      </w:pPr>
    </w:lvl>
    <w:lvl w:ilvl="2" w:tplc="04020005">
      <w:start w:val="1"/>
      <w:numFmt w:val="decimal"/>
      <w:lvlText w:val="%3."/>
      <w:lvlJc w:val="left"/>
      <w:pPr>
        <w:tabs>
          <w:tab w:val="num" w:pos="2160"/>
        </w:tabs>
        <w:ind w:left="2160" w:hanging="360"/>
      </w:pPr>
    </w:lvl>
    <w:lvl w:ilvl="3" w:tplc="04020001">
      <w:start w:val="1"/>
      <w:numFmt w:val="decimal"/>
      <w:lvlText w:val="%4."/>
      <w:lvlJc w:val="left"/>
      <w:pPr>
        <w:tabs>
          <w:tab w:val="num" w:pos="2880"/>
        </w:tabs>
        <w:ind w:left="2880" w:hanging="360"/>
      </w:pPr>
    </w:lvl>
    <w:lvl w:ilvl="4" w:tplc="04020003">
      <w:start w:val="1"/>
      <w:numFmt w:val="decimal"/>
      <w:lvlText w:val="%5."/>
      <w:lvlJc w:val="left"/>
      <w:pPr>
        <w:tabs>
          <w:tab w:val="num" w:pos="3600"/>
        </w:tabs>
        <w:ind w:left="3600" w:hanging="360"/>
      </w:pPr>
    </w:lvl>
    <w:lvl w:ilvl="5" w:tplc="04020005">
      <w:start w:val="1"/>
      <w:numFmt w:val="decimal"/>
      <w:lvlText w:val="%6."/>
      <w:lvlJc w:val="left"/>
      <w:pPr>
        <w:tabs>
          <w:tab w:val="num" w:pos="4320"/>
        </w:tabs>
        <w:ind w:left="4320" w:hanging="360"/>
      </w:pPr>
    </w:lvl>
    <w:lvl w:ilvl="6" w:tplc="04020001">
      <w:start w:val="1"/>
      <w:numFmt w:val="decimal"/>
      <w:lvlText w:val="%7."/>
      <w:lvlJc w:val="left"/>
      <w:pPr>
        <w:tabs>
          <w:tab w:val="num" w:pos="5040"/>
        </w:tabs>
        <w:ind w:left="5040" w:hanging="360"/>
      </w:pPr>
    </w:lvl>
    <w:lvl w:ilvl="7" w:tplc="04020003">
      <w:start w:val="1"/>
      <w:numFmt w:val="decimal"/>
      <w:lvlText w:val="%8."/>
      <w:lvlJc w:val="left"/>
      <w:pPr>
        <w:tabs>
          <w:tab w:val="num" w:pos="5760"/>
        </w:tabs>
        <w:ind w:left="5760" w:hanging="360"/>
      </w:pPr>
    </w:lvl>
    <w:lvl w:ilvl="8" w:tplc="04020005">
      <w:start w:val="1"/>
      <w:numFmt w:val="decimal"/>
      <w:lvlText w:val="%9."/>
      <w:lvlJc w:val="left"/>
      <w:pPr>
        <w:tabs>
          <w:tab w:val="num" w:pos="6480"/>
        </w:tabs>
        <w:ind w:left="6480" w:hanging="360"/>
      </w:pPr>
    </w:lvl>
  </w:abstractNum>
  <w:abstractNum w:abstractNumId="42">
    <w:nsid w:val="3E33699E"/>
    <w:multiLevelType w:val="hybridMultilevel"/>
    <w:tmpl w:val="34284E1C"/>
    <w:lvl w:ilvl="0" w:tplc="04020001">
      <w:start w:val="1"/>
      <w:numFmt w:val="bullet"/>
      <w:lvlText w:val=""/>
      <w:lvlJc w:val="left"/>
      <w:pPr>
        <w:ind w:left="720" w:hanging="360"/>
      </w:pPr>
      <w:rPr>
        <w:rFonts w:ascii="Symbol" w:hAnsi="Symbol"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hint="default"/>
      </w:rPr>
    </w:lvl>
    <w:lvl w:ilvl="3" w:tplc="04020001">
      <w:start w:val="1"/>
      <w:numFmt w:val="bullet"/>
      <w:lvlText w:val=""/>
      <w:lvlJc w:val="left"/>
      <w:pPr>
        <w:ind w:left="2880" w:hanging="360"/>
      </w:pPr>
      <w:rPr>
        <w:rFonts w:ascii="Symbol" w:hAnsi="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hint="default"/>
      </w:rPr>
    </w:lvl>
    <w:lvl w:ilvl="6" w:tplc="04020001">
      <w:start w:val="1"/>
      <w:numFmt w:val="bullet"/>
      <w:lvlText w:val=""/>
      <w:lvlJc w:val="left"/>
      <w:pPr>
        <w:ind w:left="5040" w:hanging="360"/>
      </w:pPr>
      <w:rPr>
        <w:rFonts w:ascii="Symbol" w:hAnsi="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hint="default"/>
      </w:rPr>
    </w:lvl>
  </w:abstractNum>
  <w:abstractNum w:abstractNumId="43">
    <w:nsid w:val="3F6543CF"/>
    <w:multiLevelType w:val="hybridMultilevel"/>
    <w:tmpl w:val="819E1166"/>
    <w:lvl w:ilvl="0" w:tplc="0409000F">
      <w:start w:val="1"/>
      <w:numFmt w:val="decimal"/>
      <w:lvlText w:val="%1."/>
      <w:lvlJc w:val="left"/>
      <w:pPr>
        <w:ind w:left="720" w:hanging="360"/>
      </w:pPr>
      <w:rPr>
        <w:rFonts w:hint="default"/>
      </w:rPr>
    </w:lvl>
    <w:lvl w:ilvl="1" w:tplc="EDE06CB4">
      <w:start w:val="1"/>
      <w:numFmt w:val="decimal"/>
      <w:lvlText w:val="%2"/>
      <w:lvlJc w:val="left"/>
      <w:pPr>
        <w:ind w:left="1440" w:hanging="360"/>
      </w:pPr>
      <w:rPr>
        <w:rFonts w:ascii="Times New Roman" w:hAnsi="Times New Roman" w:cs="Times New Roman" w:hint="default"/>
        <w:b/>
        <w:color w:val="0070C0"/>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412037EB"/>
    <w:multiLevelType w:val="hybridMultilevel"/>
    <w:tmpl w:val="49DA7DA4"/>
    <w:lvl w:ilvl="0" w:tplc="04020001">
      <w:start w:val="1"/>
      <w:numFmt w:val="bullet"/>
      <w:lvlText w:val=""/>
      <w:lvlJc w:val="left"/>
      <w:pPr>
        <w:tabs>
          <w:tab w:val="num" w:pos="720"/>
        </w:tabs>
        <w:ind w:left="720" w:hanging="360"/>
      </w:pPr>
      <w:rPr>
        <w:rFonts w:ascii="Symbol" w:hAnsi="Symbol" w:hint="default"/>
      </w:rPr>
    </w:lvl>
    <w:lvl w:ilvl="1" w:tplc="0402000B">
      <w:start w:val="1"/>
      <w:numFmt w:val="bullet"/>
      <w:lvlText w:val=""/>
      <w:lvlJc w:val="left"/>
      <w:pPr>
        <w:tabs>
          <w:tab w:val="num" w:pos="1440"/>
        </w:tabs>
        <w:ind w:left="1440" w:hanging="360"/>
      </w:pPr>
      <w:rPr>
        <w:rFonts w:ascii="Wingdings" w:hAnsi="Wingdings"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45">
    <w:nsid w:val="416B579D"/>
    <w:multiLevelType w:val="hybridMultilevel"/>
    <w:tmpl w:val="AEF6C5A0"/>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46">
    <w:nsid w:val="42545E40"/>
    <w:multiLevelType w:val="hybridMultilevel"/>
    <w:tmpl w:val="02DAD13C"/>
    <w:lvl w:ilvl="0" w:tplc="04020001">
      <w:start w:val="1"/>
      <w:numFmt w:val="bullet"/>
      <w:lvlText w:val=""/>
      <w:lvlJc w:val="left"/>
      <w:pPr>
        <w:ind w:left="360" w:hanging="360"/>
      </w:pPr>
      <w:rPr>
        <w:rFonts w:ascii="Symbol" w:hAnsi="Symbol" w:hint="default"/>
      </w:rPr>
    </w:lvl>
    <w:lvl w:ilvl="1" w:tplc="04020003">
      <w:start w:val="1"/>
      <w:numFmt w:val="bullet"/>
      <w:lvlText w:val="o"/>
      <w:lvlJc w:val="left"/>
      <w:pPr>
        <w:ind w:left="1080" w:hanging="360"/>
      </w:pPr>
      <w:rPr>
        <w:rFonts w:ascii="Courier New" w:hAnsi="Courier New" w:hint="default"/>
      </w:rPr>
    </w:lvl>
    <w:lvl w:ilvl="2" w:tplc="04020005">
      <w:start w:val="1"/>
      <w:numFmt w:val="bullet"/>
      <w:lvlText w:val=""/>
      <w:lvlJc w:val="left"/>
      <w:pPr>
        <w:ind w:left="1800" w:hanging="360"/>
      </w:pPr>
      <w:rPr>
        <w:rFonts w:ascii="Wingdings" w:hAnsi="Wingdings" w:hint="default"/>
      </w:rPr>
    </w:lvl>
    <w:lvl w:ilvl="3" w:tplc="04020001">
      <w:start w:val="1"/>
      <w:numFmt w:val="bullet"/>
      <w:lvlText w:val=""/>
      <w:lvlJc w:val="left"/>
      <w:pPr>
        <w:ind w:left="2520" w:hanging="360"/>
      </w:pPr>
      <w:rPr>
        <w:rFonts w:ascii="Symbol" w:hAnsi="Symbol" w:hint="default"/>
      </w:rPr>
    </w:lvl>
    <w:lvl w:ilvl="4" w:tplc="04020003">
      <w:start w:val="1"/>
      <w:numFmt w:val="bullet"/>
      <w:lvlText w:val="o"/>
      <w:lvlJc w:val="left"/>
      <w:pPr>
        <w:ind w:left="3240" w:hanging="360"/>
      </w:pPr>
      <w:rPr>
        <w:rFonts w:ascii="Courier New" w:hAnsi="Courier New" w:hint="default"/>
      </w:rPr>
    </w:lvl>
    <w:lvl w:ilvl="5" w:tplc="04020005">
      <w:start w:val="1"/>
      <w:numFmt w:val="bullet"/>
      <w:lvlText w:val=""/>
      <w:lvlJc w:val="left"/>
      <w:pPr>
        <w:ind w:left="3960" w:hanging="360"/>
      </w:pPr>
      <w:rPr>
        <w:rFonts w:ascii="Wingdings" w:hAnsi="Wingdings" w:hint="default"/>
      </w:rPr>
    </w:lvl>
    <w:lvl w:ilvl="6" w:tplc="04020001">
      <w:start w:val="1"/>
      <w:numFmt w:val="bullet"/>
      <w:lvlText w:val=""/>
      <w:lvlJc w:val="left"/>
      <w:pPr>
        <w:ind w:left="4680" w:hanging="360"/>
      </w:pPr>
      <w:rPr>
        <w:rFonts w:ascii="Symbol" w:hAnsi="Symbol" w:hint="default"/>
      </w:rPr>
    </w:lvl>
    <w:lvl w:ilvl="7" w:tplc="04020003">
      <w:start w:val="1"/>
      <w:numFmt w:val="bullet"/>
      <w:lvlText w:val="o"/>
      <w:lvlJc w:val="left"/>
      <w:pPr>
        <w:ind w:left="5400" w:hanging="360"/>
      </w:pPr>
      <w:rPr>
        <w:rFonts w:ascii="Courier New" w:hAnsi="Courier New" w:hint="default"/>
      </w:rPr>
    </w:lvl>
    <w:lvl w:ilvl="8" w:tplc="04020005">
      <w:start w:val="1"/>
      <w:numFmt w:val="bullet"/>
      <w:lvlText w:val=""/>
      <w:lvlJc w:val="left"/>
      <w:pPr>
        <w:ind w:left="6120" w:hanging="360"/>
      </w:pPr>
      <w:rPr>
        <w:rFonts w:ascii="Wingdings" w:hAnsi="Wingdings" w:hint="default"/>
      </w:rPr>
    </w:lvl>
  </w:abstractNum>
  <w:abstractNum w:abstractNumId="47">
    <w:nsid w:val="42FB50DF"/>
    <w:multiLevelType w:val="hybridMultilevel"/>
    <w:tmpl w:val="D9E6FE04"/>
    <w:lvl w:ilvl="0" w:tplc="944A614C">
      <w:numFmt w:val="bullet"/>
      <w:lvlText w:val="-"/>
      <w:lvlJc w:val="left"/>
      <w:pPr>
        <w:ind w:left="720" w:hanging="360"/>
      </w:pPr>
      <w:rPr>
        <w:rFonts w:ascii="Times New Roman" w:eastAsia="Calibri" w:hAnsi="Times New Roman" w:cs="Times New Roman" w:hint="default"/>
      </w:rPr>
    </w:lvl>
    <w:lvl w:ilvl="1" w:tplc="0402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437939B6"/>
    <w:multiLevelType w:val="hybridMultilevel"/>
    <w:tmpl w:val="5D48E702"/>
    <w:lvl w:ilvl="0" w:tplc="A942F826">
      <w:start w:val="1"/>
      <w:numFmt w:val="bullet"/>
      <w:pStyle w:val="TOC2"/>
      <w:lvlText w:val="-"/>
      <w:lvlJc w:val="left"/>
      <w:pPr>
        <w:tabs>
          <w:tab w:val="num" w:pos="1620"/>
        </w:tabs>
        <w:ind w:left="1620" w:hanging="900"/>
      </w:pPr>
      <w:rPr>
        <w:rFonts w:ascii="Times New Roman" w:eastAsia="Times New Roman" w:hAnsi="Times New Roman" w:cs="Times New Roman" w:hint="default"/>
      </w:rPr>
    </w:lvl>
    <w:lvl w:ilvl="1" w:tplc="04020003" w:tentative="1">
      <w:start w:val="1"/>
      <w:numFmt w:val="bullet"/>
      <w:lvlText w:val="o"/>
      <w:lvlJc w:val="left"/>
      <w:pPr>
        <w:tabs>
          <w:tab w:val="num" w:pos="1800"/>
        </w:tabs>
        <w:ind w:left="1800" w:hanging="360"/>
      </w:pPr>
      <w:rPr>
        <w:rFonts w:ascii="Courier New" w:hAnsi="Courier New" w:cs="Courier New" w:hint="default"/>
      </w:rPr>
    </w:lvl>
    <w:lvl w:ilvl="2" w:tplc="04020005" w:tentative="1">
      <w:start w:val="1"/>
      <w:numFmt w:val="bullet"/>
      <w:lvlText w:val=""/>
      <w:lvlJc w:val="left"/>
      <w:pPr>
        <w:tabs>
          <w:tab w:val="num" w:pos="2520"/>
        </w:tabs>
        <w:ind w:left="2520" w:hanging="360"/>
      </w:pPr>
      <w:rPr>
        <w:rFonts w:ascii="Wingdings" w:hAnsi="Wingdings" w:hint="default"/>
      </w:rPr>
    </w:lvl>
    <w:lvl w:ilvl="3" w:tplc="04020001" w:tentative="1">
      <w:start w:val="1"/>
      <w:numFmt w:val="bullet"/>
      <w:lvlText w:val=""/>
      <w:lvlJc w:val="left"/>
      <w:pPr>
        <w:tabs>
          <w:tab w:val="num" w:pos="3240"/>
        </w:tabs>
        <w:ind w:left="3240" w:hanging="360"/>
      </w:pPr>
      <w:rPr>
        <w:rFonts w:ascii="Symbol" w:hAnsi="Symbol" w:hint="default"/>
      </w:rPr>
    </w:lvl>
    <w:lvl w:ilvl="4" w:tplc="04020003" w:tentative="1">
      <w:start w:val="1"/>
      <w:numFmt w:val="bullet"/>
      <w:lvlText w:val="o"/>
      <w:lvlJc w:val="left"/>
      <w:pPr>
        <w:tabs>
          <w:tab w:val="num" w:pos="3960"/>
        </w:tabs>
        <w:ind w:left="3960" w:hanging="360"/>
      </w:pPr>
      <w:rPr>
        <w:rFonts w:ascii="Courier New" w:hAnsi="Courier New" w:cs="Courier New" w:hint="default"/>
      </w:rPr>
    </w:lvl>
    <w:lvl w:ilvl="5" w:tplc="04020005" w:tentative="1">
      <w:start w:val="1"/>
      <w:numFmt w:val="bullet"/>
      <w:lvlText w:val=""/>
      <w:lvlJc w:val="left"/>
      <w:pPr>
        <w:tabs>
          <w:tab w:val="num" w:pos="4680"/>
        </w:tabs>
        <w:ind w:left="4680" w:hanging="360"/>
      </w:pPr>
      <w:rPr>
        <w:rFonts w:ascii="Wingdings" w:hAnsi="Wingdings" w:hint="default"/>
      </w:rPr>
    </w:lvl>
    <w:lvl w:ilvl="6" w:tplc="04020001" w:tentative="1">
      <w:start w:val="1"/>
      <w:numFmt w:val="bullet"/>
      <w:lvlText w:val=""/>
      <w:lvlJc w:val="left"/>
      <w:pPr>
        <w:tabs>
          <w:tab w:val="num" w:pos="5400"/>
        </w:tabs>
        <w:ind w:left="5400" w:hanging="360"/>
      </w:pPr>
      <w:rPr>
        <w:rFonts w:ascii="Symbol" w:hAnsi="Symbol" w:hint="default"/>
      </w:rPr>
    </w:lvl>
    <w:lvl w:ilvl="7" w:tplc="04020003" w:tentative="1">
      <w:start w:val="1"/>
      <w:numFmt w:val="bullet"/>
      <w:lvlText w:val="o"/>
      <w:lvlJc w:val="left"/>
      <w:pPr>
        <w:tabs>
          <w:tab w:val="num" w:pos="6120"/>
        </w:tabs>
        <w:ind w:left="6120" w:hanging="360"/>
      </w:pPr>
      <w:rPr>
        <w:rFonts w:ascii="Courier New" w:hAnsi="Courier New" w:cs="Courier New" w:hint="default"/>
      </w:rPr>
    </w:lvl>
    <w:lvl w:ilvl="8" w:tplc="04020005" w:tentative="1">
      <w:start w:val="1"/>
      <w:numFmt w:val="bullet"/>
      <w:lvlText w:val=""/>
      <w:lvlJc w:val="left"/>
      <w:pPr>
        <w:tabs>
          <w:tab w:val="num" w:pos="6840"/>
        </w:tabs>
        <w:ind w:left="6840" w:hanging="360"/>
      </w:pPr>
      <w:rPr>
        <w:rFonts w:ascii="Wingdings" w:hAnsi="Wingdings" w:hint="default"/>
      </w:rPr>
    </w:lvl>
  </w:abstractNum>
  <w:abstractNum w:abstractNumId="49">
    <w:nsid w:val="452D100A"/>
    <w:multiLevelType w:val="multilevel"/>
    <w:tmpl w:val="FD4C145E"/>
    <w:lvl w:ilvl="0">
      <w:start w:val="2"/>
      <w:numFmt w:val="decimal"/>
      <w:lvlText w:val="%1"/>
      <w:lvlJc w:val="left"/>
      <w:pPr>
        <w:ind w:left="360" w:hanging="360"/>
      </w:pPr>
      <w:rPr>
        <w:rFonts w:hint="default"/>
      </w:rPr>
    </w:lvl>
    <w:lvl w:ilvl="1">
      <w:start w:val="3"/>
      <w:numFmt w:val="decimal"/>
      <w:lvlText w:val="%1.%2"/>
      <w:lvlJc w:val="left"/>
      <w:pPr>
        <w:ind w:left="785"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0">
    <w:nsid w:val="4BF54556"/>
    <w:multiLevelType w:val="hybridMultilevel"/>
    <w:tmpl w:val="017AF65C"/>
    <w:lvl w:ilvl="0" w:tplc="0402000B">
      <w:start w:val="1"/>
      <w:numFmt w:val="bullet"/>
      <w:lvlText w:val=""/>
      <w:lvlJc w:val="left"/>
      <w:pPr>
        <w:tabs>
          <w:tab w:val="num" w:pos="1832"/>
        </w:tabs>
        <w:ind w:left="1832" w:hanging="360"/>
      </w:pPr>
      <w:rPr>
        <w:rFonts w:ascii="Wingdings" w:hAnsi="Wingdings" w:hint="default"/>
      </w:rPr>
    </w:lvl>
    <w:lvl w:ilvl="1" w:tplc="93049104">
      <w:start w:val="1"/>
      <w:numFmt w:val="bullet"/>
      <w:lvlText w:val=""/>
      <w:lvlJc w:val="left"/>
      <w:pPr>
        <w:tabs>
          <w:tab w:val="num" w:pos="776"/>
        </w:tabs>
        <w:ind w:left="776" w:hanging="360"/>
      </w:pPr>
      <w:rPr>
        <w:rFonts w:ascii="Wingdings" w:hAnsi="Wingdings" w:hint="default"/>
      </w:rPr>
    </w:lvl>
    <w:lvl w:ilvl="2" w:tplc="D0CE2E78">
      <w:start w:val="1"/>
      <w:numFmt w:val="bullet"/>
      <w:lvlText w:val=""/>
      <w:lvlJc w:val="left"/>
      <w:pPr>
        <w:tabs>
          <w:tab w:val="num" w:pos="2340"/>
        </w:tabs>
        <w:ind w:left="2340" w:hanging="360"/>
      </w:pPr>
      <w:rPr>
        <w:rFonts w:ascii="Symbol" w:hAnsi="Symbol" w:hint="default"/>
      </w:rPr>
    </w:lvl>
    <w:lvl w:ilvl="3" w:tplc="2BA00BB0" w:tentative="1">
      <w:start w:val="1"/>
      <w:numFmt w:val="decimal"/>
      <w:lvlText w:val="%4."/>
      <w:lvlJc w:val="left"/>
      <w:pPr>
        <w:tabs>
          <w:tab w:val="num" w:pos="2880"/>
        </w:tabs>
        <w:ind w:left="2880" w:hanging="360"/>
      </w:pPr>
    </w:lvl>
    <w:lvl w:ilvl="4" w:tplc="DFB6E544">
      <w:start w:val="1"/>
      <w:numFmt w:val="lowerLetter"/>
      <w:lvlText w:val="%5."/>
      <w:lvlJc w:val="left"/>
      <w:pPr>
        <w:tabs>
          <w:tab w:val="num" w:pos="3600"/>
        </w:tabs>
        <w:ind w:left="3600" w:hanging="360"/>
      </w:pPr>
    </w:lvl>
    <w:lvl w:ilvl="5" w:tplc="F800A44C" w:tentative="1">
      <w:start w:val="1"/>
      <w:numFmt w:val="lowerRoman"/>
      <w:lvlText w:val="%6."/>
      <w:lvlJc w:val="right"/>
      <w:pPr>
        <w:tabs>
          <w:tab w:val="num" w:pos="4320"/>
        </w:tabs>
        <w:ind w:left="4320" w:hanging="180"/>
      </w:pPr>
    </w:lvl>
    <w:lvl w:ilvl="6" w:tplc="79F2BB1A" w:tentative="1">
      <w:start w:val="1"/>
      <w:numFmt w:val="decimal"/>
      <w:lvlText w:val="%7."/>
      <w:lvlJc w:val="left"/>
      <w:pPr>
        <w:tabs>
          <w:tab w:val="num" w:pos="5040"/>
        </w:tabs>
        <w:ind w:left="5040" w:hanging="360"/>
      </w:pPr>
    </w:lvl>
    <w:lvl w:ilvl="7" w:tplc="61EAE824" w:tentative="1">
      <w:start w:val="1"/>
      <w:numFmt w:val="lowerLetter"/>
      <w:lvlText w:val="%8."/>
      <w:lvlJc w:val="left"/>
      <w:pPr>
        <w:tabs>
          <w:tab w:val="num" w:pos="5760"/>
        </w:tabs>
        <w:ind w:left="5760" w:hanging="360"/>
      </w:pPr>
    </w:lvl>
    <w:lvl w:ilvl="8" w:tplc="6DCC98DE" w:tentative="1">
      <w:start w:val="1"/>
      <w:numFmt w:val="lowerRoman"/>
      <w:lvlText w:val="%9."/>
      <w:lvlJc w:val="right"/>
      <w:pPr>
        <w:tabs>
          <w:tab w:val="num" w:pos="6480"/>
        </w:tabs>
        <w:ind w:left="6480" w:hanging="180"/>
      </w:pPr>
    </w:lvl>
  </w:abstractNum>
  <w:abstractNum w:abstractNumId="51">
    <w:nsid w:val="4D6446B6"/>
    <w:multiLevelType w:val="hybridMultilevel"/>
    <w:tmpl w:val="5770C290"/>
    <w:lvl w:ilvl="0" w:tplc="B51C91A4">
      <w:start w:val="1"/>
      <w:numFmt w:val="bullet"/>
      <w:lvlText w:val=""/>
      <w:lvlJc w:val="left"/>
      <w:pPr>
        <w:tabs>
          <w:tab w:val="num" w:pos="720"/>
        </w:tabs>
        <w:ind w:left="720" w:hanging="360"/>
      </w:pPr>
      <w:rPr>
        <w:rFonts w:ascii="Wingdings" w:hAnsi="Wingdings" w:hint="default"/>
        <w:sz w:val="24"/>
        <w:szCs w:val="24"/>
      </w:rPr>
    </w:lvl>
    <w:lvl w:ilvl="1" w:tplc="04020003">
      <w:start w:val="1"/>
      <w:numFmt w:val="decimal"/>
      <w:lvlText w:val="%2."/>
      <w:lvlJc w:val="left"/>
      <w:pPr>
        <w:tabs>
          <w:tab w:val="num" w:pos="1440"/>
        </w:tabs>
        <w:ind w:left="1440" w:hanging="360"/>
      </w:pPr>
      <w:rPr>
        <w:rFonts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52">
    <w:nsid w:val="4E4336C0"/>
    <w:multiLevelType w:val="hybridMultilevel"/>
    <w:tmpl w:val="2590874A"/>
    <w:lvl w:ilvl="0" w:tplc="90C6646E">
      <w:numFmt w:val="bullet"/>
      <w:lvlText w:val="-"/>
      <w:lvlJc w:val="left"/>
      <w:pPr>
        <w:ind w:left="1428" w:hanging="360"/>
      </w:pPr>
      <w:rPr>
        <w:rFonts w:ascii="Times New Roman" w:eastAsia="Times New Roman" w:hAnsi="Times New Roman" w:cs="Times New Roman" w:hint="default"/>
      </w:rPr>
    </w:lvl>
    <w:lvl w:ilvl="1" w:tplc="04020003" w:tentative="1">
      <w:start w:val="1"/>
      <w:numFmt w:val="bullet"/>
      <w:lvlText w:val="o"/>
      <w:lvlJc w:val="left"/>
      <w:pPr>
        <w:ind w:left="2148" w:hanging="360"/>
      </w:pPr>
      <w:rPr>
        <w:rFonts w:ascii="Courier New" w:hAnsi="Courier New" w:cs="Courier New" w:hint="default"/>
      </w:rPr>
    </w:lvl>
    <w:lvl w:ilvl="2" w:tplc="04020005" w:tentative="1">
      <w:start w:val="1"/>
      <w:numFmt w:val="bullet"/>
      <w:lvlText w:val=""/>
      <w:lvlJc w:val="left"/>
      <w:pPr>
        <w:ind w:left="2868" w:hanging="360"/>
      </w:pPr>
      <w:rPr>
        <w:rFonts w:ascii="Wingdings" w:hAnsi="Wingdings" w:hint="default"/>
      </w:rPr>
    </w:lvl>
    <w:lvl w:ilvl="3" w:tplc="04020001" w:tentative="1">
      <w:start w:val="1"/>
      <w:numFmt w:val="bullet"/>
      <w:lvlText w:val=""/>
      <w:lvlJc w:val="left"/>
      <w:pPr>
        <w:ind w:left="3588" w:hanging="360"/>
      </w:pPr>
      <w:rPr>
        <w:rFonts w:ascii="Symbol" w:hAnsi="Symbol" w:hint="default"/>
      </w:rPr>
    </w:lvl>
    <w:lvl w:ilvl="4" w:tplc="04020003" w:tentative="1">
      <w:start w:val="1"/>
      <w:numFmt w:val="bullet"/>
      <w:lvlText w:val="o"/>
      <w:lvlJc w:val="left"/>
      <w:pPr>
        <w:ind w:left="4308" w:hanging="360"/>
      </w:pPr>
      <w:rPr>
        <w:rFonts w:ascii="Courier New" w:hAnsi="Courier New" w:cs="Courier New" w:hint="default"/>
      </w:rPr>
    </w:lvl>
    <w:lvl w:ilvl="5" w:tplc="04020005" w:tentative="1">
      <w:start w:val="1"/>
      <w:numFmt w:val="bullet"/>
      <w:lvlText w:val=""/>
      <w:lvlJc w:val="left"/>
      <w:pPr>
        <w:ind w:left="5028" w:hanging="360"/>
      </w:pPr>
      <w:rPr>
        <w:rFonts w:ascii="Wingdings" w:hAnsi="Wingdings" w:hint="default"/>
      </w:rPr>
    </w:lvl>
    <w:lvl w:ilvl="6" w:tplc="04020001" w:tentative="1">
      <w:start w:val="1"/>
      <w:numFmt w:val="bullet"/>
      <w:lvlText w:val=""/>
      <w:lvlJc w:val="left"/>
      <w:pPr>
        <w:ind w:left="5748" w:hanging="360"/>
      </w:pPr>
      <w:rPr>
        <w:rFonts w:ascii="Symbol" w:hAnsi="Symbol" w:hint="default"/>
      </w:rPr>
    </w:lvl>
    <w:lvl w:ilvl="7" w:tplc="04020003" w:tentative="1">
      <w:start w:val="1"/>
      <w:numFmt w:val="bullet"/>
      <w:lvlText w:val="o"/>
      <w:lvlJc w:val="left"/>
      <w:pPr>
        <w:ind w:left="6468" w:hanging="360"/>
      </w:pPr>
      <w:rPr>
        <w:rFonts w:ascii="Courier New" w:hAnsi="Courier New" w:cs="Courier New" w:hint="default"/>
      </w:rPr>
    </w:lvl>
    <w:lvl w:ilvl="8" w:tplc="04020005" w:tentative="1">
      <w:start w:val="1"/>
      <w:numFmt w:val="bullet"/>
      <w:lvlText w:val=""/>
      <w:lvlJc w:val="left"/>
      <w:pPr>
        <w:ind w:left="7188" w:hanging="360"/>
      </w:pPr>
      <w:rPr>
        <w:rFonts w:ascii="Wingdings" w:hAnsi="Wingdings" w:hint="default"/>
      </w:rPr>
    </w:lvl>
  </w:abstractNum>
  <w:abstractNum w:abstractNumId="53">
    <w:nsid w:val="4F570243"/>
    <w:multiLevelType w:val="hybridMultilevel"/>
    <w:tmpl w:val="C882D32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4">
    <w:nsid w:val="510D310D"/>
    <w:multiLevelType w:val="hybridMultilevel"/>
    <w:tmpl w:val="D9B0CA92"/>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5">
    <w:nsid w:val="54E80D5E"/>
    <w:multiLevelType w:val="hybridMultilevel"/>
    <w:tmpl w:val="C194EA7A"/>
    <w:lvl w:ilvl="0" w:tplc="600C0F52">
      <w:start w:val="1"/>
      <w:numFmt w:val="decimal"/>
      <w:lvlText w:val="%1."/>
      <w:lvlJc w:val="left"/>
      <w:pPr>
        <w:ind w:left="1080" w:hanging="72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6">
    <w:nsid w:val="57965318"/>
    <w:multiLevelType w:val="hybridMultilevel"/>
    <w:tmpl w:val="6A9C6AA2"/>
    <w:lvl w:ilvl="0" w:tplc="63EAA6A6">
      <w:start w:val="1"/>
      <w:numFmt w:val="decimal"/>
      <w:lvlText w:val="%1."/>
      <w:lvlJc w:val="left"/>
      <w:pPr>
        <w:ind w:left="720" w:hanging="360"/>
      </w:pPr>
      <w:rPr>
        <w:rFonts w:hint="default"/>
        <w:i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7">
    <w:nsid w:val="5799442B"/>
    <w:multiLevelType w:val="multilevel"/>
    <w:tmpl w:val="59DCB2EC"/>
    <w:lvl w:ilvl="0">
      <w:start w:val="1"/>
      <w:numFmt w:val="bullet"/>
      <w:lvlText w:val=""/>
      <w:lvlJc w:val="left"/>
      <w:pPr>
        <w:tabs>
          <w:tab w:val="num" w:pos="720"/>
        </w:tabs>
        <w:ind w:left="720" w:hanging="360"/>
      </w:pPr>
      <w:rPr>
        <w:rFonts w:ascii="Symbol" w:hAnsi="Symbol" w:hint="default"/>
        <w:sz w:val="20"/>
      </w:rPr>
    </w:lvl>
    <w:lvl w:ilvl="1">
      <w:start w:val="2"/>
      <w:numFmt w:val="bullet"/>
      <w:lvlText w:val="-"/>
      <w:lvlJc w:val="left"/>
      <w:pPr>
        <w:ind w:left="1440" w:hanging="360"/>
      </w:pPr>
      <w:rPr>
        <w:rFonts w:ascii="Times New Roman" w:eastAsia="Times New Roman" w:hAnsi="Times New Roman" w:cs="Times New Roman"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nsid w:val="58AB6684"/>
    <w:multiLevelType w:val="hybridMultilevel"/>
    <w:tmpl w:val="31FC199A"/>
    <w:lvl w:ilvl="0" w:tplc="79C877B6">
      <w:start w:val="2"/>
      <w:numFmt w:val="bullet"/>
      <w:lvlText w:val="-"/>
      <w:lvlJc w:val="left"/>
      <w:pPr>
        <w:ind w:left="1298" w:hanging="360"/>
      </w:pPr>
      <w:rPr>
        <w:rFonts w:ascii="Times New Roman" w:eastAsia="Times New Roman" w:hAnsi="Times New Roman" w:cs="Times New Roman" w:hint="default"/>
      </w:rPr>
    </w:lvl>
    <w:lvl w:ilvl="1" w:tplc="04090003" w:tentative="1">
      <w:start w:val="1"/>
      <w:numFmt w:val="bullet"/>
      <w:lvlText w:val="o"/>
      <w:lvlJc w:val="left"/>
      <w:pPr>
        <w:ind w:left="2018" w:hanging="360"/>
      </w:pPr>
      <w:rPr>
        <w:rFonts w:ascii="Courier New" w:hAnsi="Courier New" w:cs="Courier New" w:hint="default"/>
      </w:rPr>
    </w:lvl>
    <w:lvl w:ilvl="2" w:tplc="04090005" w:tentative="1">
      <w:start w:val="1"/>
      <w:numFmt w:val="bullet"/>
      <w:lvlText w:val=""/>
      <w:lvlJc w:val="left"/>
      <w:pPr>
        <w:ind w:left="2738" w:hanging="360"/>
      </w:pPr>
      <w:rPr>
        <w:rFonts w:ascii="Wingdings" w:hAnsi="Wingdings" w:hint="default"/>
      </w:rPr>
    </w:lvl>
    <w:lvl w:ilvl="3" w:tplc="04090001" w:tentative="1">
      <w:start w:val="1"/>
      <w:numFmt w:val="bullet"/>
      <w:lvlText w:val=""/>
      <w:lvlJc w:val="left"/>
      <w:pPr>
        <w:ind w:left="3458" w:hanging="360"/>
      </w:pPr>
      <w:rPr>
        <w:rFonts w:ascii="Symbol" w:hAnsi="Symbol" w:hint="default"/>
      </w:rPr>
    </w:lvl>
    <w:lvl w:ilvl="4" w:tplc="04090003" w:tentative="1">
      <w:start w:val="1"/>
      <w:numFmt w:val="bullet"/>
      <w:lvlText w:val="o"/>
      <w:lvlJc w:val="left"/>
      <w:pPr>
        <w:ind w:left="4178" w:hanging="360"/>
      </w:pPr>
      <w:rPr>
        <w:rFonts w:ascii="Courier New" w:hAnsi="Courier New" w:cs="Courier New" w:hint="default"/>
      </w:rPr>
    </w:lvl>
    <w:lvl w:ilvl="5" w:tplc="04090005" w:tentative="1">
      <w:start w:val="1"/>
      <w:numFmt w:val="bullet"/>
      <w:lvlText w:val=""/>
      <w:lvlJc w:val="left"/>
      <w:pPr>
        <w:ind w:left="4898" w:hanging="360"/>
      </w:pPr>
      <w:rPr>
        <w:rFonts w:ascii="Wingdings" w:hAnsi="Wingdings" w:hint="default"/>
      </w:rPr>
    </w:lvl>
    <w:lvl w:ilvl="6" w:tplc="04090001" w:tentative="1">
      <w:start w:val="1"/>
      <w:numFmt w:val="bullet"/>
      <w:lvlText w:val=""/>
      <w:lvlJc w:val="left"/>
      <w:pPr>
        <w:ind w:left="5618" w:hanging="360"/>
      </w:pPr>
      <w:rPr>
        <w:rFonts w:ascii="Symbol" w:hAnsi="Symbol" w:hint="default"/>
      </w:rPr>
    </w:lvl>
    <w:lvl w:ilvl="7" w:tplc="04090003" w:tentative="1">
      <w:start w:val="1"/>
      <w:numFmt w:val="bullet"/>
      <w:lvlText w:val="o"/>
      <w:lvlJc w:val="left"/>
      <w:pPr>
        <w:ind w:left="6338" w:hanging="360"/>
      </w:pPr>
      <w:rPr>
        <w:rFonts w:ascii="Courier New" w:hAnsi="Courier New" w:cs="Courier New" w:hint="default"/>
      </w:rPr>
    </w:lvl>
    <w:lvl w:ilvl="8" w:tplc="04090005" w:tentative="1">
      <w:start w:val="1"/>
      <w:numFmt w:val="bullet"/>
      <w:lvlText w:val=""/>
      <w:lvlJc w:val="left"/>
      <w:pPr>
        <w:ind w:left="7058" w:hanging="360"/>
      </w:pPr>
      <w:rPr>
        <w:rFonts w:ascii="Wingdings" w:hAnsi="Wingdings" w:hint="default"/>
      </w:rPr>
    </w:lvl>
  </w:abstractNum>
  <w:abstractNum w:abstractNumId="59">
    <w:nsid w:val="5A0B233B"/>
    <w:multiLevelType w:val="hybridMultilevel"/>
    <w:tmpl w:val="9B2090F6"/>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60">
    <w:nsid w:val="5A581E74"/>
    <w:multiLevelType w:val="hybridMultilevel"/>
    <w:tmpl w:val="0BA4030E"/>
    <w:lvl w:ilvl="0" w:tplc="F79E1A4A">
      <w:start w:val="1"/>
      <w:numFmt w:val="bullet"/>
      <w:lvlText w:val=""/>
      <w:lvlJc w:val="left"/>
      <w:pPr>
        <w:tabs>
          <w:tab w:val="num" w:pos="2120"/>
        </w:tabs>
        <w:ind w:left="21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pStyle w:val="Programazaglavie"/>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1">
    <w:nsid w:val="5B3F57DE"/>
    <w:multiLevelType w:val="multilevel"/>
    <w:tmpl w:val="4C72272A"/>
    <w:lvl w:ilvl="0">
      <w:start w:val="1900"/>
      <w:numFmt w:val="bullet"/>
      <w:lvlText w:val="-"/>
      <w:lvlJc w:val="left"/>
      <w:pPr>
        <w:tabs>
          <w:tab w:val="num" w:pos="464"/>
        </w:tabs>
        <w:ind w:left="464" w:hanging="360"/>
      </w:pPr>
      <w:rPr>
        <w:rFonts w:ascii="Times New Roman" w:eastAsia="Times New Roman" w:hAnsi="Times New Roman" w:cs="Times New Roman" w:hint="default"/>
        <w:sz w:val="16"/>
      </w:rPr>
    </w:lvl>
    <w:lvl w:ilvl="1">
      <w:start w:val="1"/>
      <w:numFmt w:val="bullet"/>
      <w:lvlText w:val=""/>
      <w:lvlJc w:val="left"/>
      <w:pPr>
        <w:tabs>
          <w:tab w:val="num" w:pos="1544"/>
        </w:tabs>
        <w:ind w:left="1544" w:hanging="360"/>
      </w:pPr>
      <w:rPr>
        <w:rFonts w:ascii="Wingdings" w:hAnsi="Wingdings" w:hint="default"/>
        <w:sz w:val="16"/>
      </w:rPr>
    </w:lvl>
    <w:lvl w:ilvl="2">
      <w:start w:val="1"/>
      <w:numFmt w:val="bullet"/>
      <w:lvlText w:val=""/>
      <w:lvlJc w:val="left"/>
      <w:pPr>
        <w:tabs>
          <w:tab w:val="num" w:pos="2264"/>
        </w:tabs>
        <w:ind w:left="2264" w:hanging="360"/>
      </w:pPr>
      <w:rPr>
        <w:rFonts w:ascii="Wingdings" w:hAnsi="Wingdings" w:hint="default"/>
      </w:rPr>
    </w:lvl>
    <w:lvl w:ilvl="3">
      <w:start w:val="1"/>
      <w:numFmt w:val="bullet"/>
      <w:lvlText w:val=""/>
      <w:lvlJc w:val="left"/>
      <w:pPr>
        <w:tabs>
          <w:tab w:val="num" w:pos="2984"/>
        </w:tabs>
        <w:ind w:left="2984" w:hanging="360"/>
      </w:pPr>
      <w:rPr>
        <w:rFonts w:ascii="Symbol" w:hAnsi="Symbol" w:hint="default"/>
      </w:rPr>
    </w:lvl>
    <w:lvl w:ilvl="4">
      <w:start w:val="1"/>
      <w:numFmt w:val="bullet"/>
      <w:lvlText w:val="o"/>
      <w:lvlJc w:val="left"/>
      <w:pPr>
        <w:tabs>
          <w:tab w:val="num" w:pos="3704"/>
        </w:tabs>
        <w:ind w:left="3704" w:hanging="360"/>
      </w:pPr>
      <w:rPr>
        <w:rFonts w:ascii="Courier New" w:hAnsi="Courier New" w:hint="default"/>
      </w:rPr>
    </w:lvl>
    <w:lvl w:ilvl="5">
      <w:start w:val="1"/>
      <w:numFmt w:val="bullet"/>
      <w:lvlText w:val=""/>
      <w:lvlJc w:val="left"/>
      <w:pPr>
        <w:tabs>
          <w:tab w:val="num" w:pos="4424"/>
        </w:tabs>
        <w:ind w:left="4424" w:hanging="360"/>
      </w:pPr>
      <w:rPr>
        <w:rFonts w:ascii="Wingdings" w:hAnsi="Wingdings" w:hint="default"/>
      </w:rPr>
    </w:lvl>
    <w:lvl w:ilvl="6">
      <w:start w:val="1"/>
      <w:numFmt w:val="bullet"/>
      <w:lvlText w:val=""/>
      <w:lvlJc w:val="left"/>
      <w:pPr>
        <w:tabs>
          <w:tab w:val="num" w:pos="5144"/>
        </w:tabs>
        <w:ind w:left="5144" w:hanging="360"/>
      </w:pPr>
      <w:rPr>
        <w:rFonts w:ascii="Symbol" w:hAnsi="Symbol" w:hint="default"/>
      </w:rPr>
    </w:lvl>
    <w:lvl w:ilvl="7">
      <w:start w:val="1"/>
      <w:numFmt w:val="bullet"/>
      <w:lvlText w:val="o"/>
      <w:lvlJc w:val="left"/>
      <w:pPr>
        <w:tabs>
          <w:tab w:val="num" w:pos="5864"/>
        </w:tabs>
        <w:ind w:left="5864" w:hanging="360"/>
      </w:pPr>
      <w:rPr>
        <w:rFonts w:ascii="Courier New" w:hAnsi="Courier New" w:hint="default"/>
      </w:rPr>
    </w:lvl>
    <w:lvl w:ilvl="8">
      <w:start w:val="1"/>
      <w:numFmt w:val="bullet"/>
      <w:lvlText w:val=""/>
      <w:lvlJc w:val="left"/>
      <w:pPr>
        <w:tabs>
          <w:tab w:val="num" w:pos="6584"/>
        </w:tabs>
        <w:ind w:left="6584" w:hanging="360"/>
      </w:pPr>
      <w:rPr>
        <w:rFonts w:ascii="Wingdings" w:hAnsi="Wingdings" w:hint="default"/>
      </w:rPr>
    </w:lvl>
  </w:abstractNum>
  <w:abstractNum w:abstractNumId="62">
    <w:nsid w:val="607F2EE2"/>
    <w:multiLevelType w:val="multilevel"/>
    <w:tmpl w:val="41805A3A"/>
    <w:lvl w:ilvl="0">
      <w:start w:val="1"/>
      <w:numFmt w:val="bullet"/>
      <w:pStyle w:val="fullbullet"/>
      <w:lvlText w:val=""/>
      <w:lvlJc w:val="left"/>
      <w:pPr>
        <w:ind w:left="717" w:hanging="360"/>
      </w:pPr>
      <w:rPr>
        <w:rFonts w:ascii="Symbol" w:hAnsi="Symbol" w:hint="default"/>
      </w:rPr>
    </w:lvl>
    <w:lvl w:ilvl="1">
      <w:start w:val="6"/>
      <w:numFmt w:val="bullet"/>
      <w:lvlText w:val="•"/>
      <w:lvlJc w:val="left"/>
      <w:pPr>
        <w:ind w:left="1785" w:hanging="705"/>
      </w:pPr>
      <w:rPr>
        <w:rFonts w:ascii="Times New Roman" w:eastAsia="Calibri" w:hAnsi="Times New Roman" w:cs="Times New Roman" w:hint="default"/>
      </w:r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nsid w:val="623D7AA3"/>
    <w:multiLevelType w:val="hybridMultilevel"/>
    <w:tmpl w:val="0B8E9032"/>
    <w:lvl w:ilvl="0" w:tplc="B51C91A4">
      <w:start w:val="1"/>
      <w:numFmt w:val="bullet"/>
      <w:lvlText w:val=""/>
      <w:lvlJc w:val="left"/>
      <w:pPr>
        <w:tabs>
          <w:tab w:val="num" w:pos="720"/>
        </w:tabs>
        <w:ind w:left="720" w:hanging="360"/>
      </w:pPr>
      <w:rPr>
        <w:rFonts w:ascii="Wingdings" w:hAnsi="Wingdings" w:hint="default"/>
        <w:sz w:val="24"/>
        <w:szCs w:val="24"/>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64">
    <w:nsid w:val="65650D32"/>
    <w:multiLevelType w:val="hybridMultilevel"/>
    <w:tmpl w:val="97425CFC"/>
    <w:lvl w:ilvl="0" w:tplc="79C877B6">
      <w:start w:val="2"/>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65">
    <w:nsid w:val="69E700CF"/>
    <w:multiLevelType w:val="hybridMultilevel"/>
    <w:tmpl w:val="A442F216"/>
    <w:lvl w:ilvl="0" w:tplc="F12A7904">
      <w:start w:val="1"/>
      <w:numFmt w:val="bullet"/>
      <w:lvlText w:val=""/>
      <w:lvlJc w:val="left"/>
      <w:pPr>
        <w:tabs>
          <w:tab w:val="num" w:pos="360"/>
        </w:tabs>
        <w:ind w:left="360" w:hanging="360"/>
      </w:pPr>
      <w:rPr>
        <w:rFonts w:ascii="Symbol" w:hAnsi="Symbol" w:hint="default"/>
        <w:color w:val="auto"/>
      </w:rPr>
    </w:lvl>
    <w:lvl w:ilvl="1" w:tplc="04020003">
      <w:start w:val="1"/>
      <w:numFmt w:val="decimal"/>
      <w:lvlText w:val="%2."/>
      <w:lvlJc w:val="left"/>
      <w:pPr>
        <w:tabs>
          <w:tab w:val="num" w:pos="1440"/>
        </w:tabs>
        <w:ind w:left="1440" w:hanging="360"/>
      </w:pPr>
    </w:lvl>
    <w:lvl w:ilvl="2" w:tplc="04020005">
      <w:start w:val="1"/>
      <w:numFmt w:val="decimal"/>
      <w:lvlText w:val="%3."/>
      <w:lvlJc w:val="left"/>
      <w:pPr>
        <w:tabs>
          <w:tab w:val="num" w:pos="2160"/>
        </w:tabs>
        <w:ind w:left="2160" w:hanging="360"/>
      </w:pPr>
    </w:lvl>
    <w:lvl w:ilvl="3" w:tplc="04020001">
      <w:start w:val="1"/>
      <w:numFmt w:val="decimal"/>
      <w:lvlText w:val="%4."/>
      <w:lvlJc w:val="left"/>
      <w:pPr>
        <w:tabs>
          <w:tab w:val="num" w:pos="2880"/>
        </w:tabs>
        <w:ind w:left="2880" w:hanging="360"/>
      </w:pPr>
    </w:lvl>
    <w:lvl w:ilvl="4" w:tplc="04020003">
      <w:start w:val="1"/>
      <w:numFmt w:val="decimal"/>
      <w:lvlText w:val="%5."/>
      <w:lvlJc w:val="left"/>
      <w:pPr>
        <w:tabs>
          <w:tab w:val="num" w:pos="3600"/>
        </w:tabs>
        <w:ind w:left="3600" w:hanging="360"/>
      </w:pPr>
    </w:lvl>
    <w:lvl w:ilvl="5" w:tplc="04020005">
      <w:start w:val="1"/>
      <w:numFmt w:val="decimal"/>
      <w:lvlText w:val="%6."/>
      <w:lvlJc w:val="left"/>
      <w:pPr>
        <w:tabs>
          <w:tab w:val="num" w:pos="4320"/>
        </w:tabs>
        <w:ind w:left="4320" w:hanging="360"/>
      </w:pPr>
    </w:lvl>
    <w:lvl w:ilvl="6" w:tplc="04020001">
      <w:start w:val="1"/>
      <w:numFmt w:val="decimal"/>
      <w:lvlText w:val="%7."/>
      <w:lvlJc w:val="left"/>
      <w:pPr>
        <w:tabs>
          <w:tab w:val="num" w:pos="5040"/>
        </w:tabs>
        <w:ind w:left="5040" w:hanging="360"/>
      </w:pPr>
    </w:lvl>
    <w:lvl w:ilvl="7" w:tplc="04020003">
      <w:start w:val="1"/>
      <w:numFmt w:val="decimal"/>
      <w:lvlText w:val="%8."/>
      <w:lvlJc w:val="left"/>
      <w:pPr>
        <w:tabs>
          <w:tab w:val="num" w:pos="5760"/>
        </w:tabs>
        <w:ind w:left="5760" w:hanging="360"/>
      </w:pPr>
    </w:lvl>
    <w:lvl w:ilvl="8" w:tplc="04020005">
      <w:start w:val="1"/>
      <w:numFmt w:val="decimal"/>
      <w:lvlText w:val="%9."/>
      <w:lvlJc w:val="left"/>
      <w:pPr>
        <w:tabs>
          <w:tab w:val="num" w:pos="6480"/>
        </w:tabs>
        <w:ind w:left="6480" w:hanging="360"/>
      </w:pPr>
    </w:lvl>
  </w:abstractNum>
  <w:abstractNum w:abstractNumId="66">
    <w:nsid w:val="6ACF5871"/>
    <w:multiLevelType w:val="hybridMultilevel"/>
    <w:tmpl w:val="36BC1612"/>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6AF471EC"/>
    <w:multiLevelType w:val="hybridMultilevel"/>
    <w:tmpl w:val="BA388C80"/>
    <w:lvl w:ilvl="0" w:tplc="04020001">
      <w:start w:val="1"/>
      <w:numFmt w:val="bullet"/>
      <w:lvlText w:val=""/>
      <w:lvlJc w:val="left"/>
      <w:pPr>
        <w:tabs>
          <w:tab w:val="num" w:pos="720"/>
        </w:tabs>
        <w:ind w:left="720" w:hanging="360"/>
      </w:pPr>
      <w:rPr>
        <w:rFonts w:ascii="Symbol" w:hAnsi="Symbol" w:hint="default"/>
      </w:rPr>
    </w:lvl>
    <w:lvl w:ilvl="1" w:tplc="90C6646E">
      <w:numFmt w:val="bullet"/>
      <w:lvlText w:val="-"/>
      <w:lvlJc w:val="left"/>
      <w:pPr>
        <w:tabs>
          <w:tab w:val="num" w:pos="1440"/>
        </w:tabs>
        <w:ind w:left="1440" w:hanging="360"/>
      </w:pPr>
      <w:rPr>
        <w:rFonts w:ascii="Times New Roman" w:eastAsia="Times New Roman" w:hAnsi="Times New Roman" w:cs="Times New Roman"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68">
    <w:nsid w:val="6D2565C4"/>
    <w:multiLevelType w:val="hybridMultilevel"/>
    <w:tmpl w:val="DCCC3D8A"/>
    <w:lvl w:ilvl="0" w:tplc="FF9A7214">
      <w:start w:val="1"/>
      <w:numFmt w:val="bullet"/>
      <w:lvlText w:val=""/>
      <w:lvlJc w:val="left"/>
      <w:pPr>
        <w:tabs>
          <w:tab w:val="num" w:pos="1260"/>
        </w:tabs>
        <w:ind w:left="1260" w:hanging="360"/>
      </w:pPr>
      <w:rPr>
        <w:rFonts w:ascii="Symbol" w:hAnsi="Symbol" w:hint="default"/>
        <w:color w:val="auto"/>
      </w:rPr>
    </w:lvl>
    <w:lvl w:ilvl="1" w:tplc="04020003" w:tentative="1">
      <w:start w:val="1"/>
      <w:numFmt w:val="bullet"/>
      <w:lvlText w:val="o"/>
      <w:lvlJc w:val="left"/>
      <w:pPr>
        <w:tabs>
          <w:tab w:val="num" w:pos="1389"/>
        </w:tabs>
        <w:ind w:left="1389" w:hanging="360"/>
      </w:pPr>
      <w:rPr>
        <w:rFonts w:ascii="Courier New" w:hAnsi="Courier New" w:cs="Courier New" w:hint="default"/>
      </w:rPr>
    </w:lvl>
    <w:lvl w:ilvl="2" w:tplc="04020005" w:tentative="1">
      <w:start w:val="1"/>
      <w:numFmt w:val="bullet"/>
      <w:lvlText w:val=""/>
      <w:lvlJc w:val="left"/>
      <w:pPr>
        <w:tabs>
          <w:tab w:val="num" w:pos="2109"/>
        </w:tabs>
        <w:ind w:left="2109" w:hanging="360"/>
      </w:pPr>
      <w:rPr>
        <w:rFonts w:ascii="Wingdings" w:hAnsi="Wingdings" w:hint="default"/>
      </w:rPr>
    </w:lvl>
    <w:lvl w:ilvl="3" w:tplc="04020001" w:tentative="1">
      <w:start w:val="1"/>
      <w:numFmt w:val="bullet"/>
      <w:lvlText w:val=""/>
      <w:lvlJc w:val="left"/>
      <w:pPr>
        <w:tabs>
          <w:tab w:val="num" w:pos="2829"/>
        </w:tabs>
        <w:ind w:left="2829" w:hanging="360"/>
      </w:pPr>
      <w:rPr>
        <w:rFonts w:ascii="Symbol" w:hAnsi="Symbol" w:hint="default"/>
      </w:rPr>
    </w:lvl>
    <w:lvl w:ilvl="4" w:tplc="04020003" w:tentative="1">
      <w:start w:val="1"/>
      <w:numFmt w:val="bullet"/>
      <w:lvlText w:val="o"/>
      <w:lvlJc w:val="left"/>
      <w:pPr>
        <w:tabs>
          <w:tab w:val="num" w:pos="3549"/>
        </w:tabs>
        <w:ind w:left="3549" w:hanging="360"/>
      </w:pPr>
      <w:rPr>
        <w:rFonts w:ascii="Courier New" w:hAnsi="Courier New" w:cs="Courier New" w:hint="default"/>
      </w:rPr>
    </w:lvl>
    <w:lvl w:ilvl="5" w:tplc="04020005" w:tentative="1">
      <w:start w:val="1"/>
      <w:numFmt w:val="bullet"/>
      <w:lvlText w:val=""/>
      <w:lvlJc w:val="left"/>
      <w:pPr>
        <w:tabs>
          <w:tab w:val="num" w:pos="4269"/>
        </w:tabs>
        <w:ind w:left="4269" w:hanging="360"/>
      </w:pPr>
      <w:rPr>
        <w:rFonts w:ascii="Wingdings" w:hAnsi="Wingdings" w:hint="default"/>
      </w:rPr>
    </w:lvl>
    <w:lvl w:ilvl="6" w:tplc="04020001" w:tentative="1">
      <w:start w:val="1"/>
      <w:numFmt w:val="bullet"/>
      <w:lvlText w:val=""/>
      <w:lvlJc w:val="left"/>
      <w:pPr>
        <w:tabs>
          <w:tab w:val="num" w:pos="4989"/>
        </w:tabs>
        <w:ind w:left="4989" w:hanging="360"/>
      </w:pPr>
      <w:rPr>
        <w:rFonts w:ascii="Symbol" w:hAnsi="Symbol" w:hint="default"/>
      </w:rPr>
    </w:lvl>
    <w:lvl w:ilvl="7" w:tplc="04020003" w:tentative="1">
      <w:start w:val="1"/>
      <w:numFmt w:val="bullet"/>
      <w:lvlText w:val="o"/>
      <w:lvlJc w:val="left"/>
      <w:pPr>
        <w:tabs>
          <w:tab w:val="num" w:pos="5709"/>
        </w:tabs>
        <w:ind w:left="5709" w:hanging="360"/>
      </w:pPr>
      <w:rPr>
        <w:rFonts w:ascii="Courier New" w:hAnsi="Courier New" w:cs="Courier New" w:hint="default"/>
      </w:rPr>
    </w:lvl>
    <w:lvl w:ilvl="8" w:tplc="04020005" w:tentative="1">
      <w:start w:val="1"/>
      <w:numFmt w:val="bullet"/>
      <w:lvlText w:val=""/>
      <w:lvlJc w:val="left"/>
      <w:pPr>
        <w:tabs>
          <w:tab w:val="num" w:pos="6429"/>
        </w:tabs>
        <w:ind w:left="6429" w:hanging="360"/>
      </w:pPr>
      <w:rPr>
        <w:rFonts w:ascii="Wingdings" w:hAnsi="Wingdings" w:hint="default"/>
      </w:rPr>
    </w:lvl>
  </w:abstractNum>
  <w:abstractNum w:abstractNumId="69">
    <w:nsid w:val="6D50712D"/>
    <w:multiLevelType w:val="hybridMultilevel"/>
    <w:tmpl w:val="8F5E86D2"/>
    <w:lvl w:ilvl="0" w:tplc="F12A7904">
      <w:start w:val="1"/>
      <w:numFmt w:val="bullet"/>
      <w:lvlText w:val=""/>
      <w:lvlJc w:val="left"/>
      <w:pPr>
        <w:tabs>
          <w:tab w:val="num" w:pos="360"/>
        </w:tabs>
        <w:ind w:left="360" w:hanging="360"/>
      </w:pPr>
      <w:rPr>
        <w:rFonts w:ascii="Symbol" w:hAnsi="Symbol" w:hint="default"/>
        <w:color w:val="auto"/>
      </w:rPr>
    </w:lvl>
    <w:lvl w:ilvl="1" w:tplc="04020003">
      <w:start w:val="1"/>
      <w:numFmt w:val="decimal"/>
      <w:lvlText w:val="%2."/>
      <w:lvlJc w:val="left"/>
      <w:pPr>
        <w:tabs>
          <w:tab w:val="num" w:pos="1440"/>
        </w:tabs>
        <w:ind w:left="1440" w:hanging="360"/>
      </w:pPr>
    </w:lvl>
    <w:lvl w:ilvl="2" w:tplc="04020005">
      <w:start w:val="1"/>
      <w:numFmt w:val="decimal"/>
      <w:lvlText w:val="%3."/>
      <w:lvlJc w:val="left"/>
      <w:pPr>
        <w:tabs>
          <w:tab w:val="num" w:pos="2160"/>
        </w:tabs>
        <w:ind w:left="2160" w:hanging="360"/>
      </w:pPr>
    </w:lvl>
    <w:lvl w:ilvl="3" w:tplc="04020001">
      <w:start w:val="1"/>
      <w:numFmt w:val="decimal"/>
      <w:lvlText w:val="%4."/>
      <w:lvlJc w:val="left"/>
      <w:pPr>
        <w:tabs>
          <w:tab w:val="num" w:pos="2880"/>
        </w:tabs>
        <w:ind w:left="2880" w:hanging="360"/>
      </w:pPr>
    </w:lvl>
    <w:lvl w:ilvl="4" w:tplc="04020003">
      <w:start w:val="1"/>
      <w:numFmt w:val="decimal"/>
      <w:lvlText w:val="%5."/>
      <w:lvlJc w:val="left"/>
      <w:pPr>
        <w:tabs>
          <w:tab w:val="num" w:pos="3600"/>
        </w:tabs>
        <w:ind w:left="3600" w:hanging="360"/>
      </w:pPr>
    </w:lvl>
    <w:lvl w:ilvl="5" w:tplc="04020005">
      <w:start w:val="1"/>
      <w:numFmt w:val="decimal"/>
      <w:lvlText w:val="%6."/>
      <w:lvlJc w:val="left"/>
      <w:pPr>
        <w:tabs>
          <w:tab w:val="num" w:pos="4320"/>
        </w:tabs>
        <w:ind w:left="4320" w:hanging="360"/>
      </w:pPr>
    </w:lvl>
    <w:lvl w:ilvl="6" w:tplc="04020001">
      <w:start w:val="1"/>
      <w:numFmt w:val="decimal"/>
      <w:lvlText w:val="%7."/>
      <w:lvlJc w:val="left"/>
      <w:pPr>
        <w:tabs>
          <w:tab w:val="num" w:pos="5040"/>
        </w:tabs>
        <w:ind w:left="5040" w:hanging="360"/>
      </w:pPr>
    </w:lvl>
    <w:lvl w:ilvl="7" w:tplc="04020003">
      <w:start w:val="1"/>
      <w:numFmt w:val="decimal"/>
      <w:lvlText w:val="%8."/>
      <w:lvlJc w:val="left"/>
      <w:pPr>
        <w:tabs>
          <w:tab w:val="num" w:pos="5760"/>
        </w:tabs>
        <w:ind w:left="5760" w:hanging="360"/>
      </w:pPr>
    </w:lvl>
    <w:lvl w:ilvl="8" w:tplc="04020005">
      <w:start w:val="1"/>
      <w:numFmt w:val="decimal"/>
      <w:lvlText w:val="%9."/>
      <w:lvlJc w:val="left"/>
      <w:pPr>
        <w:tabs>
          <w:tab w:val="num" w:pos="6480"/>
        </w:tabs>
        <w:ind w:left="6480" w:hanging="360"/>
      </w:pPr>
    </w:lvl>
  </w:abstractNum>
  <w:abstractNum w:abstractNumId="70">
    <w:nsid w:val="6E7142C1"/>
    <w:multiLevelType w:val="hybridMultilevel"/>
    <w:tmpl w:val="37B8DCBA"/>
    <w:lvl w:ilvl="0" w:tplc="7908A68C">
      <w:start w:val="1"/>
      <w:numFmt w:val="bullet"/>
      <w:lvlText w:val=""/>
      <w:lvlJc w:val="left"/>
      <w:pPr>
        <w:tabs>
          <w:tab w:val="num" w:pos="720"/>
        </w:tabs>
        <w:ind w:left="720" w:hanging="360"/>
      </w:pPr>
      <w:rPr>
        <w:rFonts w:ascii="Wingdings" w:hAnsi="Wingdings" w:hint="default"/>
        <w:color w:val="auto"/>
        <w:sz w:val="24"/>
      </w:rPr>
    </w:lvl>
    <w:lvl w:ilvl="1" w:tplc="04020003">
      <w:start w:val="1"/>
      <w:numFmt w:val="bullet"/>
      <w:lvlText w:val="o"/>
      <w:lvlJc w:val="left"/>
      <w:pPr>
        <w:tabs>
          <w:tab w:val="num" w:pos="1440"/>
        </w:tabs>
        <w:ind w:left="1440" w:hanging="360"/>
      </w:pPr>
      <w:rPr>
        <w:rFonts w:ascii="Courier New" w:hAnsi="Courier New" w:hint="default"/>
      </w:rPr>
    </w:lvl>
    <w:lvl w:ilvl="2" w:tplc="04020005">
      <w:start w:val="1"/>
      <w:numFmt w:val="bullet"/>
      <w:lvlText w:val=""/>
      <w:lvlJc w:val="left"/>
      <w:pPr>
        <w:tabs>
          <w:tab w:val="num" w:pos="2160"/>
        </w:tabs>
        <w:ind w:left="2160" w:hanging="360"/>
      </w:pPr>
      <w:rPr>
        <w:rFonts w:ascii="Wingdings" w:hAnsi="Wingdings" w:hint="default"/>
      </w:rPr>
    </w:lvl>
    <w:lvl w:ilvl="3" w:tplc="04020001">
      <w:start w:val="1"/>
      <w:numFmt w:val="bullet"/>
      <w:lvlText w:val=""/>
      <w:lvlJc w:val="left"/>
      <w:pPr>
        <w:tabs>
          <w:tab w:val="num" w:pos="2880"/>
        </w:tabs>
        <w:ind w:left="2880" w:hanging="360"/>
      </w:pPr>
      <w:rPr>
        <w:rFonts w:ascii="Symbol" w:hAnsi="Symbol" w:hint="default"/>
      </w:rPr>
    </w:lvl>
    <w:lvl w:ilvl="4" w:tplc="04020003">
      <w:start w:val="1"/>
      <w:numFmt w:val="bullet"/>
      <w:lvlText w:val="o"/>
      <w:lvlJc w:val="left"/>
      <w:pPr>
        <w:tabs>
          <w:tab w:val="num" w:pos="3600"/>
        </w:tabs>
        <w:ind w:left="3600" w:hanging="360"/>
      </w:pPr>
      <w:rPr>
        <w:rFonts w:ascii="Courier New" w:hAnsi="Courier New" w:hint="default"/>
      </w:rPr>
    </w:lvl>
    <w:lvl w:ilvl="5" w:tplc="04020005">
      <w:start w:val="1"/>
      <w:numFmt w:val="bullet"/>
      <w:lvlText w:val=""/>
      <w:lvlJc w:val="left"/>
      <w:pPr>
        <w:tabs>
          <w:tab w:val="num" w:pos="4320"/>
        </w:tabs>
        <w:ind w:left="4320" w:hanging="360"/>
      </w:pPr>
      <w:rPr>
        <w:rFonts w:ascii="Wingdings" w:hAnsi="Wingdings" w:hint="default"/>
      </w:rPr>
    </w:lvl>
    <w:lvl w:ilvl="6" w:tplc="04020001">
      <w:start w:val="1"/>
      <w:numFmt w:val="bullet"/>
      <w:lvlText w:val=""/>
      <w:lvlJc w:val="left"/>
      <w:pPr>
        <w:tabs>
          <w:tab w:val="num" w:pos="5040"/>
        </w:tabs>
        <w:ind w:left="5040" w:hanging="360"/>
      </w:pPr>
      <w:rPr>
        <w:rFonts w:ascii="Symbol" w:hAnsi="Symbol" w:hint="default"/>
      </w:rPr>
    </w:lvl>
    <w:lvl w:ilvl="7" w:tplc="04020003">
      <w:start w:val="1"/>
      <w:numFmt w:val="bullet"/>
      <w:lvlText w:val="o"/>
      <w:lvlJc w:val="left"/>
      <w:pPr>
        <w:tabs>
          <w:tab w:val="num" w:pos="5760"/>
        </w:tabs>
        <w:ind w:left="5760" w:hanging="360"/>
      </w:pPr>
      <w:rPr>
        <w:rFonts w:ascii="Courier New" w:hAnsi="Courier New" w:hint="default"/>
      </w:rPr>
    </w:lvl>
    <w:lvl w:ilvl="8" w:tplc="04020005">
      <w:start w:val="1"/>
      <w:numFmt w:val="bullet"/>
      <w:lvlText w:val=""/>
      <w:lvlJc w:val="left"/>
      <w:pPr>
        <w:tabs>
          <w:tab w:val="num" w:pos="6480"/>
        </w:tabs>
        <w:ind w:left="6480" w:hanging="360"/>
      </w:pPr>
      <w:rPr>
        <w:rFonts w:ascii="Wingdings" w:hAnsi="Wingdings" w:hint="default"/>
      </w:rPr>
    </w:lvl>
  </w:abstractNum>
  <w:abstractNum w:abstractNumId="71">
    <w:nsid w:val="6E9B7B59"/>
    <w:multiLevelType w:val="hybridMultilevel"/>
    <w:tmpl w:val="F5E4DC2A"/>
    <w:lvl w:ilvl="0" w:tplc="C7081D80">
      <w:start w:val="1900"/>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72">
    <w:nsid w:val="6F500DF0"/>
    <w:multiLevelType w:val="hybridMultilevel"/>
    <w:tmpl w:val="B2E44C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3">
    <w:nsid w:val="73E2743F"/>
    <w:multiLevelType w:val="multilevel"/>
    <w:tmpl w:val="C78A74D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4">
    <w:nsid w:val="745A03F9"/>
    <w:multiLevelType w:val="hybridMultilevel"/>
    <w:tmpl w:val="1EDE7426"/>
    <w:lvl w:ilvl="0" w:tplc="79C877B6">
      <w:start w:val="2"/>
      <w:numFmt w:val="bullet"/>
      <w:lvlText w:val="-"/>
      <w:lvlJc w:val="left"/>
      <w:pPr>
        <w:ind w:left="1287" w:hanging="360"/>
      </w:pPr>
      <w:rPr>
        <w:rFonts w:ascii="Times New Roman" w:eastAsia="Times New Roman" w:hAnsi="Times New Roman" w:cs="Times New Roman" w:hint="default"/>
      </w:rPr>
    </w:lvl>
    <w:lvl w:ilvl="1" w:tplc="04020003" w:tentative="1">
      <w:start w:val="1"/>
      <w:numFmt w:val="bullet"/>
      <w:lvlText w:val="o"/>
      <w:lvlJc w:val="left"/>
      <w:pPr>
        <w:ind w:left="2007" w:hanging="360"/>
      </w:pPr>
      <w:rPr>
        <w:rFonts w:ascii="Courier New" w:hAnsi="Courier New" w:cs="Courier New" w:hint="default"/>
      </w:rPr>
    </w:lvl>
    <w:lvl w:ilvl="2" w:tplc="04020005" w:tentative="1">
      <w:start w:val="1"/>
      <w:numFmt w:val="bullet"/>
      <w:lvlText w:val=""/>
      <w:lvlJc w:val="left"/>
      <w:pPr>
        <w:ind w:left="2727" w:hanging="360"/>
      </w:pPr>
      <w:rPr>
        <w:rFonts w:ascii="Wingdings" w:hAnsi="Wingdings" w:hint="default"/>
      </w:rPr>
    </w:lvl>
    <w:lvl w:ilvl="3" w:tplc="04020001" w:tentative="1">
      <w:start w:val="1"/>
      <w:numFmt w:val="bullet"/>
      <w:lvlText w:val=""/>
      <w:lvlJc w:val="left"/>
      <w:pPr>
        <w:ind w:left="3447" w:hanging="360"/>
      </w:pPr>
      <w:rPr>
        <w:rFonts w:ascii="Symbol" w:hAnsi="Symbol" w:hint="default"/>
      </w:rPr>
    </w:lvl>
    <w:lvl w:ilvl="4" w:tplc="04020003" w:tentative="1">
      <w:start w:val="1"/>
      <w:numFmt w:val="bullet"/>
      <w:lvlText w:val="o"/>
      <w:lvlJc w:val="left"/>
      <w:pPr>
        <w:ind w:left="4167" w:hanging="360"/>
      </w:pPr>
      <w:rPr>
        <w:rFonts w:ascii="Courier New" w:hAnsi="Courier New" w:cs="Courier New" w:hint="default"/>
      </w:rPr>
    </w:lvl>
    <w:lvl w:ilvl="5" w:tplc="04020005" w:tentative="1">
      <w:start w:val="1"/>
      <w:numFmt w:val="bullet"/>
      <w:lvlText w:val=""/>
      <w:lvlJc w:val="left"/>
      <w:pPr>
        <w:ind w:left="4887" w:hanging="360"/>
      </w:pPr>
      <w:rPr>
        <w:rFonts w:ascii="Wingdings" w:hAnsi="Wingdings" w:hint="default"/>
      </w:rPr>
    </w:lvl>
    <w:lvl w:ilvl="6" w:tplc="04020001" w:tentative="1">
      <w:start w:val="1"/>
      <w:numFmt w:val="bullet"/>
      <w:lvlText w:val=""/>
      <w:lvlJc w:val="left"/>
      <w:pPr>
        <w:ind w:left="5607" w:hanging="360"/>
      </w:pPr>
      <w:rPr>
        <w:rFonts w:ascii="Symbol" w:hAnsi="Symbol" w:hint="default"/>
      </w:rPr>
    </w:lvl>
    <w:lvl w:ilvl="7" w:tplc="04020003" w:tentative="1">
      <w:start w:val="1"/>
      <w:numFmt w:val="bullet"/>
      <w:lvlText w:val="o"/>
      <w:lvlJc w:val="left"/>
      <w:pPr>
        <w:ind w:left="6327" w:hanging="360"/>
      </w:pPr>
      <w:rPr>
        <w:rFonts w:ascii="Courier New" w:hAnsi="Courier New" w:cs="Courier New" w:hint="default"/>
      </w:rPr>
    </w:lvl>
    <w:lvl w:ilvl="8" w:tplc="04020005" w:tentative="1">
      <w:start w:val="1"/>
      <w:numFmt w:val="bullet"/>
      <w:lvlText w:val=""/>
      <w:lvlJc w:val="left"/>
      <w:pPr>
        <w:ind w:left="7047" w:hanging="360"/>
      </w:pPr>
      <w:rPr>
        <w:rFonts w:ascii="Wingdings" w:hAnsi="Wingdings" w:hint="default"/>
      </w:rPr>
    </w:lvl>
  </w:abstractNum>
  <w:abstractNum w:abstractNumId="75">
    <w:nsid w:val="748848B7"/>
    <w:multiLevelType w:val="hybridMultilevel"/>
    <w:tmpl w:val="6F326D64"/>
    <w:lvl w:ilvl="0" w:tplc="04020001">
      <w:start w:val="1"/>
      <w:numFmt w:val="bullet"/>
      <w:lvlText w:val=""/>
      <w:lvlJc w:val="left"/>
      <w:pPr>
        <w:tabs>
          <w:tab w:val="num" w:pos="720"/>
        </w:tabs>
        <w:ind w:left="720" w:hanging="360"/>
      </w:pPr>
      <w:rPr>
        <w:rFonts w:ascii="Symbol" w:hAnsi="Symbol" w:hint="default"/>
      </w:rPr>
    </w:lvl>
    <w:lvl w:ilvl="1" w:tplc="04020003">
      <w:start w:val="1"/>
      <w:numFmt w:val="bullet"/>
      <w:lvlText w:val="o"/>
      <w:lvlJc w:val="left"/>
      <w:pPr>
        <w:tabs>
          <w:tab w:val="num" w:pos="1440"/>
        </w:tabs>
        <w:ind w:left="1440" w:hanging="360"/>
      </w:pPr>
      <w:rPr>
        <w:rFonts w:ascii="Courier New" w:hAnsi="Courier New" w:cs="Courier New" w:hint="default"/>
      </w:rPr>
    </w:lvl>
    <w:lvl w:ilvl="2" w:tplc="04020005">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76">
    <w:nsid w:val="774D0A0D"/>
    <w:multiLevelType w:val="hybridMultilevel"/>
    <w:tmpl w:val="715C579C"/>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77">
    <w:nsid w:val="797E3AB4"/>
    <w:multiLevelType w:val="hybridMultilevel"/>
    <w:tmpl w:val="C2E67B64"/>
    <w:lvl w:ilvl="0" w:tplc="0402000B">
      <w:start w:val="1"/>
      <w:numFmt w:val="bullet"/>
      <w:lvlText w:val=""/>
      <w:lvlJc w:val="left"/>
      <w:pPr>
        <w:tabs>
          <w:tab w:val="num" w:pos="360"/>
        </w:tabs>
        <w:ind w:left="360" w:hanging="360"/>
      </w:pPr>
      <w:rPr>
        <w:rFonts w:ascii="Wingdings" w:hAnsi="Wingdings" w:hint="default"/>
        <w:sz w:val="24"/>
        <w:szCs w:val="24"/>
      </w:rPr>
    </w:lvl>
    <w:lvl w:ilvl="1" w:tplc="04020003">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78">
    <w:nsid w:val="7AD466F3"/>
    <w:multiLevelType w:val="hybridMultilevel"/>
    <w:tmpl w:val="9CFAB33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nsid w:val="7C994B04"/>
    <w:multiLevelType w:val="hybridMultilevel"/>
    <w:tmpl w:val="1F4039DE"/>
    <w:lvl w:ilvl="0" w:tplc="0402000B">
      <w:start w:val="1"/>
      <w:numFmt w:val="bullet"/>
      <w:lvlText w:val=""/>
      <w:lvlJc w:val="left"/>
      <w:pPr>
        <w:ind w:left="644" w:hanging="360"/>
      </w:pPr>
      <w:rPr>
        <w:rFonts w:ascii="Wingdings" w:hAnsi="Wingdings" w:hint="default"/>
      </w:rPr>
    </w:lvl>
    <w:lvl w:ilvl="1" w:tplc="04020003" w:tentative="1">
      <w:start w:val="1"/>
      <w:numFmt w:val="bullet"/>
      <w:lvlText w:val="o"/>
      <w:lvlJc w:val="left"/>
      <w:pPr>
        <w:ind w:left="1364" w:hanging="360"/>
      </w:pPr>
      <w:rPr>
        <w:rFonts w:ascii="Courier New" w:hAnsi="Courier New" w:cs="Courier New" w:hint="default"/>
      </w:rPr>
    </w:lvl>
    <w:lvl w:ilvl="2" w:tplc="04020005" w:tentative="1">
      <w:start w:val="1"/>
      <w:numFmt w:val="bullet"/>
      <w:lvlText w:val=""/>
      <w:lvlJc w:val="left"/>
      <w:pPr>
        <w:ind w:left="2084" w:hanging="360"/>
      </w:pPr>
      <w:rPr>
        <w:rFonts w:ascii="Wingdings" w:hAnsi="Wingdings" w:hint="default"/>
      </w:rPr>
    </w:lvl>
    <w:lvl w:ilvl="3" w:tplc="04020001" w:tentative="1">
      <w:start w:val="1"/>
      <w:numFmt w:val="bullet"/>
      <w:lvlText w:val=""/>
      <w:lvlJc w:val="left"/>
      <w:pPr>
        <w:ind w:left="2804" w:hanging="360"/>
      </w:pPr>
      <w:rPr>
        <w:rFonts w:ascii="Symbol" w:hAnsi="Symbol" w:hint="default"/>
      </w:rPr>
    </w:lvl>
    <w:lvl w:ilvl="4" w:tplc="04020003" w:tentative="1">
      <w:start w:val="1"/>
      <w:numFmt w:val="bullet"/>
      <w:lvlText w:val="o"/>
      <w:lvlJc w:val="left"/>
      <w:pPr>
        <w:ind w:left="3524" w:hanging="360"/>
      </w:pPr>
      <w:rPr>
        <w:rFonts w:ascii="Courier New" w:hAnsi="Courier New" w:cs="Courier New" w:hint="default"/>
      </w:rPr>
    </w:lvl>
    <w:lvl w:ilvl="5" w:tplc="04020005" w:tentative="1">
      <w:start w:val="1"/>
      <w:numFmt w:val="bullet"/>
      <w:lvlText w:val=""/>
      <w:lvlJc w:val="left"/>
      <w:pPr>
        <w:ind w:left="4244" w:hanging="360"/>
      </w:pPr>
      <w:rPr>
        <w:rFonts w:ascii="Wingdings" w:hAnsi="Wingdings" w:hint="default"/>
      </w:rPr>
    </w:lvl>
    <w:lvl w:ilvl="6" w:tplc="04020001" w:tentative="1">
      <w:start w:val="1"/>
      <w:numFmt w:val="bullet"/>
      <w:lvlText w:val=""/>
      <w:lvlJc w:val="left"/>
      <w:pPr>
        <w:ind w:left="4964" w:hanging="360"/>
      </w:pPr>
      <w:rPr>
        <w:rFonts w:ascii="Symbol" w:hAnsi="Symbol" w:hint="default"/>
      </w:rPr>
    </w:lvl>
    <w:lvl w:ilvl="7" w:tplc="04020003" w:tentative="1">
      <w:start w:val="1"/>
      <w:numFmt w:val="bullet"/>
      <w:lvlText w:val="o"/>
      <w:lvlJc w:val="left"/>
      <w:pPr>
        <w:ind w:left="5684" w:hanging="360"/>
      </w:pPr>
      <w:rPr>
        <w:rFonts w:ascii="Courier New" w:hAnsi="Courier New" w:cs="Courier New" w:hint="default"/>
      </w:rPr>
    </w:lvl>
    <w:lvl w:ilvl="8" w:tplc="04020005" w:tentative="1">
      <w:start w:val="1"/>
      <w:numFmt w:val="bullet"/>
      <w:lvlText w:val=""/>
      <w:lvlJc w:val="left"/>
      <w:pPr>
        <w:ind w:left="6404" w:hanging="360"/>
      </w:pPr>
      <w:rPr>
        <w:rFonts w:ascii="Wingdings" w:hAnsi="Wingdings" w:hint="default"/>
      </w:rPr>
    </w:lvl>
  </w:abstractNum>
  <w:abstractNum w:abstractNumId="80">
    <w:nsid w:val="7D085FD2"/>
    <w:multiLevelType w:val="hybridMultilevel"/>
    <w:tmpl w:val="B07032D2"/>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pStyle w:val="StyleNBullets1"/>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81">
    <w:nsid w:val="7FA533BB"/>
    <w:multiLevelType w:val="hybridMultilevel"/>
    <w:tmpl w:val="9F38A4A4"/>
    <w:lvl w:ilvl="0" w:tplc="38BAA496">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num w:numId="1">
    <w:abstractNumId w:val="60"/>
  </w:num>
  <w:num w:numId="2">
    <w:abstractNumId w:val="48"/>
  </w:num>
  <w:num w:numId="3">
    <w:abstractNumId w:val="0"/>
  </w:num>
  <w:num w:numId="4">
    <w:abstractNumId w:val="14"/>
  </w:num>
  <w:num w:numId="5">
    <w:abstractNumId w:val="15"/>
  </w:num>
  <w:num w:numId="6">
    <w:abstractNumId w:val="25"/>
  </w:num>
  <w:num w:numId="7">
    <w:abstractNumId w:val="44"/>
  </w:num>
  <w:num w:numId="8">
    <w:abstractNumId w:val="47"/>
  </w:num>
  <w:num w:numId="9">
    <w:abstractNumId w:val="70"/>
  </w:num>
  <w:num w:numId="10">
    <w:abstractNumId w:val="51"/>
  </w:num>
  <w:num w:numId="11">
    <w:abstractNumId w:val="7"/>
  </w:num>
  <w:num w:numId="12">
    <w:abstractNumId w:val="5"/>
  </w:num>
  <w:num w:numId="13">
    <w:abstractNumId w:val="23"/>
  </w:num>
  <w:num w:numId="14">
    <w:abstractNumId w:val="75"/>
  </w:num>
  <w:num w:numId="15">
    <w:abstractNumId w:val="53"/>
  </w:num>
  <w:num w:numId="16">
    <w:abstractNumId w:val="45"/>
  </w:num>
  <w:num w:numId="17">
    <w:abstractNumId w:val="80"/>
  </w:num>
  <w:num w:numId="18">
    <w:abstractNumId w:val="38"/>
  </w:num>
  <w:num w:numId="19">
    <w:abstractNumId w:val="29"/>
  </w:num>
  <w:num w:numId="20">
    <w:abstractNumId w:val="24"/>
  </w:num>
  <w:num w:numId="21">
    <w:abstractNumId w:val="12"/>
  </w:num>
  <w:num w:numId="22">
    <w:abstractNumId w:val="11"/>
  </w:num>
  <w:num w:numId="23">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2"/>
  </w:num>
  <w:num w:numId="25">
    <w:abstractNumId w:val="50"/>
  </w:num>
  <w:num w:numId="26">
    <w:abstractNumId w:val="62"/>
  </w:num>
  <w:num w:numId="27">
    <w:abstractNumId w:val="19"/>
  </w:num>
  <w:num w:numId="28">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6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2"/>
  </w:num>
  <w:num w:numId="33">
    <w:abstractNumId w:val="68"/>
  </w:num>
  <w:num w:numId="34">
    <w:abstractNumId w:val="55"/>
  </w:num>
  <w:num w:numId="35">
    <w:abstractNumId w:val="46"/>
  </w:num>
  <w:num w:numId="36">
    <w:abstractNumId w:val="30"/>
  </w:num>
  <w:num w:numId="37">
    <w:abstractNumId w:val="10"/>
  </w:num>
  <w:num w:numId="38">
    <w:abstractNumId w:val="73"/>
  </w:num>
  <w:num w:numId="39">
    <w:abstractNumId w:val="42"/>
  </w:num>
  <w:num w:numId="40">
    <w:abstractNumId w:val="43"/>
  </w:num>
  <w:num w:numId="41">
    <w:abstractNumId w:val="63"/>
  </w:num>
  <w:num w:numId="42">
    <w:abstractNumId w:val="77"/>
  </w:num>
  <w:num w:numId="43">
    <w:abstractNumId w:val="56"/>
  </w:num>
  <w:num w:numId="44">
    <w:abstractNumId w:val="59"/>
  </w:num>
  <w:num w:numId="45">
    <w:abstractNumId w:val="1"/>
  </w:num>
  <w:num w:numId="46">
    <w:abstractNumId w:val="9"/>
  </w:num>
  <w:num w:numId="47">
    <w:abstractNumId w:val="18"/>
  </w:num>
  <w:num w:numId="48">
    <w:abstractNumId w:val="78"/>
  </w:num>
  <w:num w:numId="49">
    <w:abstractNumId w:val="33"/>
  </w:num>
  <w:num w:numId="50">
    <w:abstractNumId w:val="49"/>
  </w:num>
  <w:num w:numId="51">
    <w:abstractNumId w:val="28"/>
  </w:num>
  <w:num w:numId="52">
    <w:abstractNumId w:val="64"/>
  </w:num>
  <w:num w:numId="53">
    <w:abstractNumId w:val="27"/>
  </w:num>
  <w:num w:numId="54">
    <w:abstractNumId w:val="81"/>
  </w:num>
  <w:num w:numId="55">
    <w:abstractNumId w:val="76"/>
  </w:num>
  <w:num w:numId="56">
    <w:abstractNumId w:val="54"/>
  </w:num>
  <w:num w:numId="57">
    <w:abstractNumId w:val="22"/>
  </w:num>
  <w:num w:numId="58">
    <w:abstractNumId w:val="26"/>
  </w:num>
  <w:num w:numId="59">
    <w:abstractNumId w:val="35"/>
  </w:num>
  <w:num w:numId="60">
    <w:abstractNumId w:val="71"/>
  </w:num>
  <w:num w:numId="61">
    <w:abstractNumId w:val="4"/>
  </w:num>
  <w:num w:numId="62">
    <w:abstractNumId w:val="16"/>
  </w:num>
  <w:num w:numId="63">
    <w:abstractNumId w:val="6"/>
  </w:num>
  <w:num w:numId="64">
    <w:abstractNumId w:val="61"/>
  </w:num>
  <w:num w:numId="65">
    <w:abstractNumId w:val="34"/>
  </w:num>
  <w:num w:numId="66">
    <w:abstractNumId w:val="58"/>
  </w:num>
  <w:num w:numId="67">
    <w:abstractNumId w:val="74"/>
  </w:num>
  <w:num w:numId="68">
    <w:abstractNumId w:val="37"/>
  </w:num>
  <w:num w:numId="69">
    <w:abstractNumId w:val="17"/>
  </w:num>
  <w:num w:numId="70">
    <w:abstractNumId w:val="13"/>
  </w:num>
  <w:num w:numId="71">
    <w:abstractNumId w:val="31"/>
  </w:num>
  <w:num w:numId="72">
    <w:abstractNumId w:val="20"/>
  </w:num>
  <w:num w:numId="73">
    <w:abstractNumId w:val="8"/>
  </w:num>
  <w:num w:numId="74">
    <w:abstractNumId w:val="40"/>
  </w:num>
  <w:num w:numId="75">
    <w:abstractNumId w:val="79"/>
  </w:num>
  <w:num w:numId="76">
    <w:abstractNumId w:val="67"/>
  </w:num>
  <w:num w:numId="77">
    <w:abstractNumId w:val="21"/>
  </w:num>
  <w:num w:numId="78">
    <w:abstractNumId w:val="66"/>
  </w:num>
  <w:num w:numId="79">
    <w:abstractNumId w:val="52"/>
  </w:num>
  <w:num w:numId="80">
    <w:abstractNumId w:val="36"/>
  </w:num>
  <w:num w:numId="81">
    <w:abstractNumId w:val="57"/>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33B3"/>
    <w:rsid w:val="0000278D"/>
    <w:rsid w:val="000051C2"/>
    <w:rsid w:val="000112F8"/>
    <w:rsid w:val="000115EC"/>
    <w:rsid w:val="0001181D"/>
    <w:rsid w:val="000234AE"/>
    <w:rsid w:val="00023E0F"/>
    <w:rsid w:val="00027E65"/>
    <w:rsid w:val="0003063E"/>
    <w:rsid w:val="000311F8"/>
    <w:rsid w:val="00034432"/>
    <w:rsid w:val="000358E1"/>
    <w:rsid w:val="000364CA"/>
    <w:rsid w:val="00036FD3"/>
    <w:rsid w:val="00041CBC"/>
    <w:rsid w:val="000461C2"/>
    <w:rsid w:val="000479B5"/>
    <w:rsid w:val="0005125B"/>
    <w:rsid w:val="00051F0B"/>
    <w:rsid w:val="0006008B"/>
    <w:rsid w:val="0006238A"/>
    <w:rsid w:val="00063039"/>
    <w:rsid w:val="00065630"/>
    <w:rsid w:val="00066C08"/>
    <w:rsid w:val="00072FF5"/>
    <w:rsid w:val="00074B84"/>
    <w:rsid w:val="00082355"/>
    <w:rsid w:val="0008540C"/>
    <w:rsid w:val="0009728F"/>
    <w:rsid w:val="000B7026"/>
    <w:rsid w:val="000C4819"/>
    <w:rsid w:val="000C517C"/>
    <w:rsid w:val="000C5BD2"/>
    <w:rsid w:val="000C5DAB"/>
    <w:rsid w:val="000E0247"/>
    <w:rsid w:val="000E4DE8"/>
    <w:rsid w:val="000F36B6"/>
    <w:rsid w:val="000F4478"/>
    <w:rsid w:val="000F4659"/>
    <w:rsid w:val="000F7106"/>
    <w:rsid w:val="000F76EA"/>
    <w:rsid w:val="00102F6A"/>
    <w:rsid w:val="00110E02"/>
    <w:rsid w:val="00113AA4"/>
    <w:rsid w:val="00116548"/>
    <w:rsid w:val="00120C17"/>
    <w:rsid w:val="00121C24"/>
    <w:rsid w:val="00136307"/>
    <w:rsid w:val="001413AF"/>
    <w:rsid w:val="00142B22"/>
    <w:rsid w:val="00147D2A"/>
    <w:rsid w:val="00167C4A"/>
    <w:rsid w:val="00172986"/>
    <w:rsid w:val="001735AC"/>
    <w:rsid w:val="00174069"/>
    <w:rsid w:val="0018069C"/>
    <w:rsid w:val="00180C1D"/>
    <w:rsid w:val="00182245"/>
    <w:rsid w:val="00195740"/>
    <w:rsid w:val="001A0DCC"/>
    <w:rsid w:val="001A2D65"/>
    <w:rsid w:val="001A5311"/>
    <w:rsid w:val="001A7883"/>
    <w:rsid w:val="001B0831"/>
    <w:rsid w:val="001B4D2B"/>
    <w:rsid w:val="001B5D8B"/>
    <w:rsid w:val="001C20F6"/>
    <w:rsid w:val="001C60CB"/>
    <w:rsid w:val="001D0A92"/>
    <w:rsid w:val="001D2BDB"/>
    <w:rsid w:val="001D744F"/>
    <w:rsid w:val="001E152B"/>
    <w:rsid w:val="001F5385"/>
    <w:rsid w:val="001F6399"/>
    <w:rsid w:val="001F6C0C"/>
    <w:rsid w:val="0020411A"/>
    <w:rsid w:val="00205820"/>
    <w:rsid w:val="00216866"/>
    <w:rsid w:val="0022339B"/>
    <w:rsid w:val="002271B2"/>
    <w:rsid w:val="00234956"/>
    <w:rsid w:val="002413A7"/>
    <w:rsid w:val="00241A0C"/>
    <w:rsid w:val="00250A09"/>
    <w:rsid w:val="002510E3"/>
    <w:rsid w:val="00261B0B"/>
    <w:rsid w:val="00262D9B"/>
    <w:rsid w:val="002630AA"/>
    <w:rsid w:val="0026580F"/>
    <w:rsid w:val="00265A18"/>
    <w:rsid w:val="002675A9"/>
    <w:rsid w:val="002705AB"/>
    <w:rsid w:val="00271292"/>
    <w:rsid w:val="0027156E"/>
    <w:rsid w:val="00275C64"/>
    <w:rsid w:val="00277AA8"/>
    <w:rsid w:val="00283D8A"/>
    <w:rsid w:val="00285DDE"/>
    <w:rsid w:val="0029292F"/>
    <w:rsid w:val="00294EB6"/>
    <w:rsid w:val="00297566"/>
    <w:rsid w:val="002A65A8"/>
    <w:rsid w:val="002A7342"/>
    <w:rsid w:val="002B1491"/>
    <w:rsid w:val="002C27CE"/>
    <w:rsid w:val="002C2B8F"/>
    <w:rsid w:val="002C4C11"/>
    <w:rsid w:val="002E267B"/>
    <w:rsid w:val="002E5447"/>
    <w:rsid w:val="002F1BBE"/>
    <w:rsid w:val="002F4083"/>
    <w:rsid w:val="002F7660"/>
    <w:rsid w:val="00300E5D"/>
    <w:rsid w:val="00305B05"/>
    <w:rsid w:val="00312E81"/>
    <w:rsid w:val="0032094A"/>
    <w:rsid w:val="00322CF8"/>
    <w:rsid w:val="00342DD5"/>
    <w:rsid w:val="00344972"/>
    <w:rsid w:val="00344FE2"/>
    <w:rsid w:val="00346C4A"/>
    <w:rsid w:val="00347D8E"/>
    <w:rsid w:val="00351DBD"/>
    <w:rsid w:val="003562D4"/>
    <w:rsid w:val="00362031"/>
    <w:rsid w:val="003635CD"/>
    <w:rsid w:val="0036689D"/>
    <w:rsid w:val="00382FF3"/>
    <w:rsid w:val="0039386B"/>
    <w:rsid w:val="003945A9"/>
    <w:rsid w:val="003A3B4D"/>
    <w:rsid w:val="003A5B86"/>
    <w:rsid w:val="003A641B"/>
    <w:rsid w:val="003B1000"/>
    <w:rsid w:val="003B48D0"/>
    <w:rsid w:val="003C1DB7"/>
    <w:rsid w:val="003C7BF2"/>
    <w:rsid w:val="003D1BB1"/>
    <w:rsid w:val="003D306F"/>
    <w:rsid w:val="003E711B"/>
    <w:rsid w:val="003F0668"/>
    <w:rsid w:val="003F1ADB"/>
    <w:rsid w:val="003F220B"/>
    <w:rsid w:val="003F46F3"/>
    <w:rsid w:val="003F5203"/>
    <w:rsid w:val="00407719"/>
    <w:rsid w:val="004078E9"/>
    <w:rsid w:val="00410692"/>
    <w:rsid w:val="004169DA"/>
    <w:rsid w:val="004174A6"/>
    <w:rsid w:val="00422BF6"/>
    <w:rsid w:val="00424393"/>
    <w:rsid w:val="00432ED5"/>
    <w:rsid w:val="00434135"/>
    <w:rsid w:val="00434B03"/>
    <w:rsid w:val="004401C3"/>
    <w:rsid w:val="0044664E"/>
    <w:rsid w:val="0045026A"/>
    <w:rsid w:val="0046106C"/>
    <w:rsid w:val="00461B5B"/>
    <w:rsid w:val="004628C6"/>
    <w:rsid w:val="00474A46"/>
    <w:rsid w:val="0047549A"/>
    <w:rsid w:val="00480AFB"/>
    <w:rsid w:val="00481070"/>
    <w:rsid w:val="004827BE"/>
    <w:rsid w:val="00482D23"/>
    <w:rsid w:val="004837A2"/>
    <w:rsid w:val="004855AA"/>
    <w:rsid w:val="004927F2"/>
    <w:rsid w:val="00495C04"/>
    <w:rsid w:val="004A0898"/>
    <w:rsid w:val="004A3536"/>
    <w:rsid w:val="004A6C3B"/>
    <w:rsid w:val="004B0E9F"/>
    <w:rsid w:val="004B234B"/>
    <w:rsid w:val="004C33AF"/>
    <w:rsid w:val="004C6A16"/>
    <w:rsid w:val="004C7F9A"/>
    <w:rsid w:val="004D0311"/>
    <w:rsid w:val="004E527C"/>
    <w:rsid w:val="004E6DE2"/>
    <w:rsid w:val="004F26A9"/>
    <w:rsid w:val="0051283F"/>
    <w:rsid w:val="00513A1D"/>
    <w:rsid w:val="00513BA2"/>
    <w:rsid w:val="00520575"/>
    <w:rsid w:val="00523DBB"/>
    <w:rsid w:val="0052583B"/>
    <w:rsid w:val="005462B9"/>
    <w:rsid w:val="00551351"/>
    <w:rsid w:val="00552995"/>
    <w:rsid w:val="005555F3"/>
    <w:rsid w:val="005558B3"/>
    <w:rsid w:val="00563315"/>
    <w:rsid w:val="005673BC"/>
    <w:rsid w:val="00572346"/>
    <w:rsid w:val="005726FC"/>
    <w:rsid w:val="00575D87"/>
    <w:rsid w:val="0057776F"/>
    <w:rsid w:val="00583D31"/>
    <w:rsid w:val="00586694"/>
    <w:rsid w:val="005866D5"/>
    <w:rsid w:val="0058689C"/>
    <w:rsid w:val="005A3967"/>
    <w:rsid w:val="005B1082"/>
    <w:rsid w:val="005B1315"/>
    <w:rsid w:val="005B4CF5"/>
    <w:rsid w:val="005D5500"/>
    <w:rsid w:val="005D6FCD"/>
    <w:rsid w:val="005E0024"/>
    <w:rsid w:val="005E3264"/>
    <w:rsid w:val="006038FF"/>
    <w:rsid w:val="00610CB6"/>
    <w:rsid w:val="006126B6"/>
    <w:rsid w:val="006142D5"/>
    <w:rsid w:val="00617DAA"/>
    <w:rsid w:val="00617E88"/>
    <w:rsid w:val="00624E49"/>
    <w:rsid w:val="00626A49"/>
    <w:rsid w:val="0062718F"/>
    <w:rsid w:val="006334BB"/>
    <w:rsid w:val="00633F2D"/>
    <w:rsid w:val="00644322"/>
    <w:rsid w:val="006509A6"/>
    <w:rsid w:val="00663E96"/>
    <w:rsid w:val="00684849"/>
    <w:rsid w:val="00691CF3"/>
    <w:rsid w:val="006936B7"/>
    <w:rsid w:val="006A446A"/>
    <w:rsid w:val="006A6E4D"/>
    <w:rsid w:val="006B1432"/>
    <w:rsid w:val="006B5451"/>
    <w:rsid w:val="006C5FCF"/>
    <w:rsid w:val="006C69D6"/>
    <w:rsid w:val="006D33F2"/>
    <w:rsid w:val="006D57EF"/>
    <w:rsid w:val="006E1AFD"/>
    <w:rsid w:val="006E28F5"/>
    <w:rsid w:val="006E38BC"/>
    <w:rsid w:val="006E756D"/>
    <w:rsid w:val="006F66A7"/>
    <w:rsid w:val="006F7074"/>
    <w:rsid w:val="00703C4E"/>
    <w:rsid w:val="00705AB1"/>
    <w:rsid w:val="00706F25"/>
    <w:rsid w:val="00717478"/>
    <w:rsid w:val="00721C61"/>
    <w:rsid w:val="00722344"/>
    <w:rsid w:val="00725845"/>
    <w:rsid w:val="00726A1C"/>
    <w:rsid w:val="007313B6"/>
    <w:rsid w:val="00736B9D"/>
    <w:rsid w:val="00742BDD"/>
    <w:rsid w:val="007447BD"/>
    <w:rsid w:val="007505C0"/>
    <w:rsid w:val="0075080B"/>
    <w:rsid w:val="00752715"/>
    <w:rsid w:val="00755199"/>
    <w:rsid w:val="00763A5E"/>
    <w:rsid w:val="00765121"/>
    <w:rsid w:val="0078214C"/>
    <w:rsid w:val="007878AA"/>
    <w:rsid w:val="007962B9"/>
    <w:rsid w:val="007A1D3C"/>
    <w:rsid w:val="007A2447"/>
    <w:rsid w:val="007A2E47"/>
    <w:rsid w:val="007B0AD9"/>
    <w:rsid w:val="007B6D70"/>
    <w:rsid w:val="007C5079"/>
    <w:rsid w:val="00803162"/>
    <w:rsid w:val="0080468F"/>
    <w:rsid w:val="00804DFD"/>
    <w:rsid w:val="00810592"/>
    <w:rsid w:val="0082053E"/>
    <w:rsid w:val="008337B0"/>
    <w:rsid w:val="008610D4"/>
    <w:rsid w:val="008641BE"/>
    <w:rsid w:val="0086759F"/>
    <w:rsid w:val="008701E2"/>
    <w:rsid w:val="00876837"/>
    <w:rsid w:val="008823C1"/>
    <w:rsid w:val="008A0352"/>
    <w:rsid w:val="008B71FC"/>
    <w:rsid w:val="008D1DF8"/>
    <w:rsid w:val="008D54E5"/>
    <w:rsid w:val="008D57EB"/>
    <w:rsid w:val="008D5B7A"/>
    <w:rsid w:val="008E0BE9"/>
    <w:rsid w:val="008E6FAC"/>
    <w:rsid w:val="008F076F"/>
    <w:rsid w:val="00902DB4"/>
    <w:rsid w:val="00903166"/>
    <w:rsid w:val="009043F0"/>
    <w:rsid w:val="00905AE4"/>
    <w:rsid w:val="0091255D"/>
    <w:rsid w:val="00917948"/>
    <w:rsid w:val="009371DC"/>
    <w:rsid w:val="009418D3"/>
    <w:rsid w:val="0096657C"/>
    <w:rsid w:val="009678DF"/>
    <w:rsid w:val="00970735"/>
    <w:rsid w:val="00970C64"/>
    <w:rsid w:val="009771BE"/>
    <w:rsid w:val="00981A5D"/>
    <w:rsid w:val="00982BD1"/>
    <w:rsid w:val="00984A2D"/>
    <w:rsid w:val="0098695B"/>
    <w:rsid w:val="00993C6C"/>
    <w:rsid w:val="00996912"/>
    <w:rsid w:val="009A055C"/>
    <w:rsid w:val="009A3970"/>
    <w:rsid w:val="009B085E"/>
    <w:rsid w:val="009B1833"/>
    <w:rsid w:val="009B6FE5"/>
    <w:rsid w:val="009C62E3"/>
    <w:rsid w:val="009C66CC"/>
    <w:rsid w:val="009C762F"/>
    <w:rsid w:val="009D2DBA"/>
    <w:rsid w:val="009D5D16"/>
    <w:rsid w:val="009D5D24"/>
    <w:rsid w:val="009E3D1F"/>
    <w:rsid w:val="009F0F5A"/>
    <w:rsid w:val="009F5135"/>
    <w:rsid w:val="009F5DE4"/>
    <w:rsid w:val="00A00442"/>
    <w:rsid w:val="00A010E9"/>
    <w:rsid w:val="00A02699"/>
    <w:rsid w:val="00A0294D"/>
    <w:rsid w:val="00A13CF5"/>
    <w:rsid w:val="00A15AE0"/>
    <w:rsid w:val="00A173BC"/>
    <w:rsid w:val="00A21CE4"/>
    <w:rsid w:val="00A22325"/>
    <w:rsid w:val="00A242D4"/>
    <w:rsid w:val="00A24E04"/>
    <w:rsid w:val="00A5729D"/>
    <w:rsid w:val="00A668DC"/>
    <w:rsid w:val="00A67D39"/>
    <w:rsid w:val="00A82761"/>
    <w:rsid w:val="00A974D2"/>
    <w:rsid w:val="00AA5788"/>
    <w:rsid w:val="00AB4705"/>
    <w:rsid w:val="00AB711A"/>
    <w:rsid w:val="00AE11CA"/>
    <w:rsid w:val="00AE6D37"/>
    <w:rsid w:val="00AF3AAF"/>
    <w:rsid w:val="00AF57C0"/>
    <w:rsid w:val="00AF6188"/>
    <w:rsid w:val="00AF6B8A"/>
    <w:rsid w:val="00B008EB"/>
    <w:rsid w:val="00B019D6"/>
    <w:rsid w:val="00B1076E"/>
    <w:rsid w:val="00B168F3"/>
    <w:rsid w:val="00B16C92"/>
    <w:rsid w:val="00B20037"/>
    <w:rsid w:val="00B2169C"/>
    <w:rsid w:val="00B25214"/>
    <w:rsid w:val="00B26AB2"/>
    <w:rsid w:val="00B42968"/>
    <w:rsid w:val="00B45F6A"/>
    <w:rsid w:val="00B5076B"/>
    <w:rsid w:val="00B511E1"/>
    <w:rsid w:val="00B518B2"/>
    <w:rsid w:val="00B548FD"/>
    <w:rsid w:val="00B55FC8"/>
    <w:rsid w:val="00B60CF7"/>
    <w:rsid w:val="00B61A4D"/>
    <w:rsid w:val="00B6334D"/>
    <w:rsid w:val="00B67D93"/>
    <w:rsid w:val="00B72A4D"/>
    <w:rsid w:val="00B7505D"/>
    <w:rsid w:val="00B90627"/>
    <w:rsid w:val="00B95DF3"/>
    <w:rsid w:val="00BA612F"/>
    <w:rsid w:val="00BA6B91"/>
    <w:rsid w:val="00BB2918"/>
    <w:rsid w:val="00BC2A7D"/>
    <w:rsid w:val="00BC42A8"/>
    <w:rsid w:val="00BD33B3"/>
    <w:rsid w:val="00BD613F"/>
    <w:rsid w:val="00BD709B"/>
    <w:rsid w:val="00BE74F1"/>
    <w:rsid w:val="00BF0041"/>
    <w:rsid w:val="00BF1DF1"/>
    <w:rsid w:val="00BF269A"/>
    <w:rsid w:val="00BF6D67"/>
    <w:rsid w:val="00C0112D"/>
    <w:rsid w:val="00C020A6"/>
    <w:rsid w:val="00C026F9"/>
    <w:rsid w:val="00C06717"/>
    <w:rsid w:val="00C125DA"/>
    <w:rsid w:val="00C17F63"/>
    <w:rsid w:val="00C20F52"/>
    <w:rsid w:val="00C2672C"/>
    <w:rsid w:val="00C274CE"/>
    <w:rsid w:val="00C302A6"/>
    <w:rsid w:val="00C371ED"/>
    <w:rsid w:val="00C42A51"/>
    <w:rsid w:val="00C474D0"/>
    <w:rsid w:val="00C523D2"/>
    <w:rsid w:val="00C568B2"/>
    <w:rsid w:val="00C57044"/>
    <w:rsid w:val="00C60818"/>
    <w:rsid w:val="00C62583"/>
    <w:rsid w:val="00C651A8"/>
    <w:rsid w:val="00C66746"/>
    <w:rsid w:val="00C71F96"/>
    <w:rsid w:val="00C7288B"/>
    <w:rsid w:val="00C743FD"/>
    <w:rsid w:val="00C74D8A"/>
    <w:rsid w:val="00C83CF2"/>
    <w:rsid w:val="00C871D3"/>
    <w:rsid w:val="00C87845"/>
    <w:rsid w:val="00C96A82"/>
    <w:rsid w:val="00C9758E"/>
    <w:rsid w:val="00CA5F91"/>
    <w:rsid w:val="00CA715F"/>
    <w:rsid w:val="00CB558F"/>
    <w:rsid w:val="00CD533F"/>
    <w:rsid w:val="00CE0537"/>
    <w:rsid w:val="00CE162D"/>
    <w:rsid w:val="00CE510D"/>
    <w:rsid w:val="00CE5330"/>
    <w:rsid w:val="00CE5649"/>
    <w:rsid w:val="00CE733D"/>
    <w:rsid w:val="00D01051"/>
    <w:rsid w:val="00D018B0"/>
    <w:rsid w:val="00D042F8"/>
    <w:rsid w:val="00D1285B"/>
    <w:rsid w:val="00D13C50"/>
    <w:rsid w:val="00D3347F"/>
    <w:rsid w:val="00D353E1"/>
    <w:rsid w:val="00D3734C"/>
    <w:rsid w:val="00D37769"/>
    <w:rsid w:val="00D5328E"/>
    <w:rsid w:val="00D5434B"/>
    <w:rsid w:val="00D54F6A"/>
    <w:rsid w:val="00D57164"/>
    <w:rsid w:val="00D62A20"/>
    <w:rsid w:val="00D673B6"/>
    <w:rsid w:val="00D73B82"/>
    <w:rsid w:val="00D76899"/>
    <w:rsid w:val="00D87214"/>
    <w:rsid w:val="00D87F39"/>
    <w:rsid w:val="00D9143D"/>
    <w:rsid w:val="00DA31C2"/>
    <w:rsid w:val="00DB356E"/>
    <w:rsid w:val="00DB6798"/>
    <w:rsid w:val="00DC15D9"/>
    <w:rsid w:val="00DE3BA8"/>
    <w:rsid w:val="00E0215C"/>
    <w:rsid w:val="00E03743"/>
    <w:rsid w:val="00E13A06"/>
    <w:rsid w:val="00E20623"/>
    <w:rsid w:val="00E22B35"/>
    <w:rsid w:val="00E237EE"/>
    <w:rsid w:val="00E23BDC"/>
    <w:rsid w:val="00E368F8"/>
    <w:rsid w:val="00E637BA"/>
    <w:rsid w:val="00E64F35"/>
    <w:rsid w:val="00E65E56"/>
    <w:rsid w:val="00E7052D"/>
    <w:rsid w:val="00E70B8A"/>
    <w:rsid w:val="00E75960"/>
    <w:rsid w:val="00E76E49"/>
    <w:rsid w:val="00E81797"/>
    <w:rsid w:val="00E933FA"/>
    <w:rsid w:val="00E950B3"/>
    <w:rsid w:val="00E96150"/>
    <w:rsid w:val="00EA1BD7"/>
    <w:rsid w:val="00EA2185"/>
    <w:rsid w:val="00EA277C"/>
    <w:rsid w:val="00EA7EC6"/>
    <w:rsid w:val="00EB0C20"/>
    <w:rsid w:val="00EB461E"/>
    <w:rsid w:val="00EB7B39"/>
    <w:rsid w:val="00EC48A3"/>
    <w:rsid w:val="00ED0321"/>
    <w:rsid w:val="00ED0B21"/>
    <w:rsid w:val="00ED57F2"/>
    <w:rsid w:val="00ED5B50"/>
    <w:rsid w:val="00ED6DB5"/>
    <w:rsid w:val="00EE5558"/>
    <w:rsid w:val="00F02531"/>
    <w:rsid w:val="00F03C54"/>
    <w:rsid w:val="00F0422F"/>
    <w:rsid w:val="00F150E9"/>
    <w:rsid w:val="00F17188"/>
    <w:rsid w:val="00F211CE"/>
    <w:rsid w:val="00F24937"/>
    <w:rsid w:val="00F27138"/>
    <w:rsid w:val="00F27A0B"/>
    <w:rsid w:val="00F303F2"/>
    <w:rsid w:val="00F31F82"/>
    <w:rsid w:val="00F35BCD"/>
    <w:rsid w:val="00F35D27"/>
    <w:rsid w:val="00F372CD"/>
    <w:rsid w:val="00F46913"/>
    <w:rsid w:val="00F479CA"/>
    <w:rsid w:val="00F50AE8"/>
    <w:rsid w:val="00F51EFC"/>
    <w:rsid w:val="00F52923"/>
    <w:rsid w:val="00F61916"/>
    <w:rsid w:val="00F65B53"/>
    <w:rsid w:val="00F65C4E"/>
    <w:rsid w:val="00F722DE"/>
    <w:rsid w:val="00F804AF"/>
    <w:rsid w:val="00F82110"/>
    <w:rsid w:val="00F90376"/>
    <w:rsid w:val="00F91EDA"/>
    <w:rsid w:val="00F93292"/>
    <w:rsid w:val="00F93B55"/>
    <w:rsid w:val="00FA0221"/>
    <w:rsid w:val="00FA0CE0"/>
    <w:rsid w:val="00FA248B"/>
    <w:rsid w:val="00FA5ADD"/>
    <w:rsid w:val="00FA5CD2"/>
    <w:rsid w:val="00FB3B69"/>
    <w:rsid w:val="00FB4100"/>
    <w:rsid w:val="00FB76D8"/>
    <w:rsid w:val="00FC058F"/>
    <w:rsid w:val="00FC447D"/>
    <w:rsid w:val="00FC64D1"/>
    <w:rsid w:val="00FC69BF"/>
    <w:rsid w:val="00FC6B1E"/>
    <w:rsid w:val="00FD07B7"/>
    <w:rsid w:val="00FD1FB6"/>
    <w:rsid w:val="00FE3E00"/>
    <w:rsid w:val="00FF327D"/>
    <w:rsid w:val="00FF4FD9"/>
    <w:rsid w:val="00FF7919"/>
    <w:rsid w:val="00FF7EE6"/>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Normal Indent" w:uiPriority="0"/>
    <w:lsdException w:name="footnote text" w:uiPriority="0"/>
    <w:lsdException w:name="annotation text" w:uiPriority="0"/>
    <w:lsdException w:name="header" w:uiPriority="0"/>
    <w:lsdException w:name="footer" w:uiPriority="0"/>
    <w:lsdException w:name="caption" w:qFormat="1"/>
    <w:lsdException w:name="table of figures" w:uiPriority="0"/>
    <w:lsdException w:name="footnote reference" w:uiPriority="0"/>
    <w:lsdException w:name="annotation reference" w:uiPriority="0"/>
    <w:lsdException w:name="page number" w:uiPriority="0"/>
    <w:lsdException w:name="endnote text" w:uiPriority="0"/>
    <w:lsdException w:name="List Bullet"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33B3"/>
    <w:pPr>
      <w:overflowPunct w:val="0"/>
      <w:autoSpaceDE w:val="0"/>
      <w:autoSpaceDN w:val="0"/>
      <w:adjustRightInd w:val="0"/>
      <w:spacing w:after="0" w:line="240" w:lineRule="auto"/>
      <w:textAlignment w:val="baseline"/>
    </w:pPr>
    <w:rPr>
      <w:rFonts w:ascii="Arial" w:eastAsia="Times New Roman" w:hAnsi="Arial" w:cs="Times New Roman"/>
      <w:sz w:val="20"/>
      <w:szCs w:val="20"/>
      <w:lang w:val="en-US"/>
    </w:rPr>
  </w:style>
  <w:style w:type="paragraph" w:styleId="Heading1">
    <w:name w:val="heading 1"/>
    <w:basedOn w:val="Normal"/>
    <w:next w:val="Normal"/>
    <w:link w:val="Heading1Char"/>
    <w:qFormat/>
    <w:rsid w:val="00BD33B3"/>
    <w:pPr>
      <w:keepNext/>
      <w:framePr w:w="6313" w:h="429" w:wrap="auto" w:vAnchor="page" w:hAnchor="page" w:x="2305" w:y="2161"/>
      <w:spacing w:line="360" w:lineRule="exact"/>
      <w:jc w:val="center"/>
      <w:outlineLvl w:val="0"/>
    </w:pPr>
    <w:rPr>
      <w:rFonts w:ascii="Bookman Old Style" w:hAnsi="Bookman Old Style"/>
      <w:b/>
      <w:spacing w:val="30"/>
      <w:sz w:val="24"/>
      <w:lang w:val="bg-BG"/>
    </w:rPr>
  </w:style>
  <w:style w:type="paragraph" w:styleId="Heading2">
    <w:name w:val="heading 2"/>
    <w:basedOn w:val="Normal"/>
    <w:next w:val="Normal"/>
    <w:link w:val="Heading2Char"/>
    <w:qFormat/>
    <w:rsid w:val="00BD33B3"/>
    <w:pPr>
      <w:keepNext/>
      <w:jc w:val="right"/>
      <w:outlineLvl w:val="1"/>
    </w:pPr>
    <w:rPr>
      <w:rFonts w:ascii="Times New Roman" w:hAnsi="Times New Roman"/>
      <w:u w:val="single"/>
      <w:lang w:val="bg-BG"/>
    </w:rPr>
  </w:style>
  <w:style w:type="paragraph" w:styleId="Heading3">
    <w:name w:val="heading 3"/>
    <w:basedOn w:val="Normal"/>
    <w:next w:val="Normal"/>
    <w:link w:val="Heading3Char"/>
    <w:qFormat/>
    <w:rsid w:val="00BD33B3"/>
    <w:pPr>
      <w:keepNext/>
      <w:outlineLvl w:val="2"/>
    </w:pPr>
    <w:rPr>
      <w:b/>
      <w:sz w:val="28"/>
    </w:rPr>
  </w:style>
  <w:style w:type="paragraph" w:styleId="Heading4">
    <w:name w:val="heading 4"/>
    <w:basedOn w:val="Normal"/>
    <w:next w:val="Normal"/>
    <w:link w:val="Heading4Char"/>
    <w:qFormat/>
    <w:rsid w:val="00BD33B3"/>
    <w:pPr>
      <w:keepNext/>
      <w:outlineLvl w:val="3"/>
    </w:pPr>
    <w:rPr>
      <w:b/>
      <w:bCs/>
      <w:lang w:val="bg-BG"/>
    </w:rPr>
  </w:style>
  <w:style w:type="paragraph" w:styleId="Heading5">
    <w:name w:val="heading 5"/>
    <w:basedOn w:val="Normal"/>
    <w:next w:val="Normal"/>
    <w:link w:val="Heading5Char"/>
    <w:qFormat/>
    <w:rsid w:val="00BD33B3"/>
    <w:pPr>
      <w:overflowPunct/>
      <w:autoSpaceDE/>
      <w:autoSpaceDN/>
      <w:adjustRightInd/>
      <w:spacing w:before="240" w:after="60"/>
      <w:textAlignment w:val="auto"/>
      <w:outlineLvl w:val="4"/>
    </w:pPr>
    <w:rPr>
      <w:rFonts w:ascii="Times New Roman" w:hAnsi="Times New Roman"/>
      <w:b/>
      <w:bCs/>
      <w:i/>
      <w:iCs/>
      <w:sz w:val="26"/>
      <w:szCs w:val="26"/>
      <w:lang w:val="bg-BG" w:eastAsia="bg-BG"/>
    </w:rPr>
  </w:style>
  <w:style w:type="paragraph" w:styleId="Heading6">
    <w:name w:val="heading 6"/>
    <w:basedOn w:val="Normal"/>
    <w:next w:val="Normal"/>
    <w:link w:val="Heading6Char"/>
    <w:qFormat/>
    <w:rsid w:val="00BD33B3"/>
    <w:pPr>
      <w:keepNext/>
      <w:tabs>
        <w:tab w:val="num" w:pos="1152"/>
      </w:tabs>
      <w:overflowPunct/>
      <w:autoSpaceDE/>
      <w:autoSpaceDN/>
      <w:adjustRightInd/>
      <w:ind w:left="1152" w:hanging="1152"/>
      <w:jc w:val="both"/>
      <w:textAlignment w:val="auto"/>
      <w:outlineLvl w:val="5"/>
    </w:pPr>
    <w:rPr>
      <w:rFonts w:ascii="Times New Roman" w:hAnsi="Times New Roman"/>
      <w:i/>
      <w:sz w:val="24"/>
      <w:szCs w:val="24"/>
    </w:rPr>
  </w:style>
  <w:style w:type="paragraph" w:styleId="Heading7">
    <w:name w:val="heading 7"/>
    <w:basedOn w:val="Normal"/>
    <w:next w:val="Normal"/>
    <w:link w:val="Heading7Char"/>
    <w:qFormat/>
    <w:rsid w:val="00BD33B3"/>
    <w:pPr>
      <w:keepNext/>
      <w:tabs>
        <w:tab w:val="num" w:pos="1296"/>
      </w:tabs>
      <w:overflowPunct/>
      <w:autoSpaceDE/>
      <w:autoSpaceDN/>
      <w:adjustRightInd/>
      <w:spacing w:line="280" w:lineRule="atLeast"/>
      <w:ind w:left="1296" w:hanging="1296"/>
      <w:textAlignment w:val="auto"/>
      <w:outlineLvl w:val="6"/>
    </w:pPr>
    <w:rPr>
      <w:rFonts w:ascii="Times New Roman" w:hAnsi="Times New Roman"/>
      <w:i/>
      <w:sz w:val="22"/>
      <w:szCs w:val="24"/>
      <w:lang w:val="bg-BG"/>
    </w:rPr>
  </w:style>
  <w:style w:type="paragraph" w:styleId="Heading8">
    <w:name w:val="heading 8"/>
    <w:basedOn w:val="Normal"/>
    <w:next w:val="Normal"/>
    <w:link w:val="Heading8Char"/>
    <w:qFormat/>
    <w:rsid w:val="00BD33B3"/>
    <w:pPr>
      <w:keepNext/>
      <w:tabs>
        <w:tab w:val="num" w:pos="1440"/>
      </w:tabs>
      <w:overflowPunct/>
      <w:autoSpaceDE/>
      <w:autoSpaceDN/>
      <w:adjustRightInd/>
      <w:spacing w:line="280" w:lineRule="atLeast"/>
      <w:ind w:left="1440" w:hanging="1440"/>
      <w:jc w:val="both"/>
      <w:textAlignment w:val="auto"/>
      <w:outlineLvl w:val="7"/>
    </w:pPr>
    <w:rPr>
      <w:rFonts w:ascii="Times New Roman" w:hAnsi="Times New Roman"/>
      <w:b/>
      <w:snapToGrid w:val="0"/>
      <w:color w:val="000000"/>
      <w:sz w:val="22"/>
      <w:szCs w:val="24"/>
      <w:lang w:val="bg-BG"/>
    </w:rPr>
  </w:style>
  <w:style w:type="paragraph" w:styleId="Heading9">
    <w:name w:val="heading 9"/>
    <w:basedOn w:val="Normal"/>
    <w:next w:val="Normal"/>
    <w:link w:val="Heading9Char"/>
    <w:qFormat/>
    <w:rsid w:val="00BD33B3"/>
    <w:pPr>
      <w:keepNext/>
      <w:tabs>
        <w:tab w:val="num" w:pos="1584"/>
      </w:tabs>
      <w:overflowPunct/>
      <w:autoSpaceDE/>
      <w:autoSpaceDN/>
      <w:adjustRightInd/>
      <w:ind w:left="1584" w:hanging="1584"/>
      <w:jc w:val="both"/>
      <w:textAlignment w:val="auto"/>
      <w:outlineLvl w:val="8"/>
    </w:pPr>
    <w:rPr>
      <w:rFonts w:ascii="Times New Roman" w:hAnsi="Times New Roman"/>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D33B3"/>
    <w:rPr>
      <w:rFonts w:ascii="Bookman Old Style" w:eastAsia="Times New Roman" w:hAnsi="Bookman Old Style" w:cs="Times New Roman"/>
      <w:b/>
      <w:spacing w:val="30"/>
      <w:sz w:val="24"/>
      <w:szCs w:val="20"/>
    </w:rPr>
  </w:style>
  <w:style w:type="character" w:customStyle="1" w:styleId="Heading2Char">
    <w:name w:val="Heading 2 Char"/>
    <w:basedOn w:val="DefaultParagraphFont"/>
    <w:link w:val="Heading2"/>
    <w:rsid w:val="00BD33B3"/>
    <w:rPr>
      <w:rFonts w:ascii="Times New Roman" w:eastAsia="Times New Roman" w:hAnsi="Times New Roman" w:cs="Times New Roman"/>
      <w:sz w:val="20"/>
      <w:szCs w:val="20"/>
      <w:u w:val="single"/>
    </w:rPr>
  </w:style>
  <w:style w:type="character" w:customStyle="1" w:styleId="Heading3Char">
    <w:name w:val="Heading 3 Char"/>
    <w:basedOn w:val="DefaultParagraphFont"/>
    <w:link w:val="Heading3"/>
    <w:rsid w:val="00BD33B3"/>
    <w:rPr>
      <w:rFonts w:ascii="Arial" w:eastAsia="Times New Roman" w:hAnsi="Arial" w:cs="Times New Roman"/>
      <w:b/>
      <w:sz w:val="28"/>
      <w:szCs w:val="20"/>
      <w:lang w:val="en-US"/>
    </w:rPr>
  </w:style>
  <w:style w:type="character" w:customStyle="1" w:styleId="Heading4Char">
    <w:name w:val="Heading 4 Char"/>
    <w:basedOn w:val="DefaultParagraphFont"/>
    <w:link w:val="Heading4"/>
    <w:rsid w:val="00BD33B3"/>
    <w:rPr>
      <w:rFonts w:ascii="Arial" w:eastAsia="Times New Roman" w:hAnsi="Arial" w:cs="Times New Roman"/>
      <w:b/>
      <w:bCs/>
      <w:sz w:val="20"/>
      <w:szCs w:val="20"/>
    </w:rPr>
  </w:style>
  <w:style w:type="character" w:customStyle="1" w:styleId="Heading5Char">
    <w:name w:val="Heading 5 Char"/>
    <w:basedOn w:val="DefaultParagraphFont"/>
    <w:link w:val="Heading5"/>
    <w:rsid w:val="00BD33B3"/>
    <w:rPr>
      <w:rFonts w:ascii="Times New Roman" w:eastAsia="Times New Roman" w:hAnsi="Times New Roman" w:cs="Times New Roman"/>
      <w:b/>
      <w:bCs/>
      <w:i/>
      <w:iCs/>
      <w:sz w:val="26"/>
      <w:szCs w:val="26"/>
      <w:lang w:eastAsia="bg-BG"/>
    </w:rPr>
  </w:style>
  <w:style w:type="character" w:customStyle="1" w:styleId="Heading6Char">
    <w:name w:val="Heading 6 Char"/>
    <w:basedOn w:val="DefaultParagraphFont"/>
    <w:link w:val="Heading6"/>
    <w:rsid w:val="00BD33B3"/>
    <w:rPr>
      <w:rFonts w:ascii="Times New Roman" w:eastAsia="Times New Roman" w:hAnsi="Times New Roman" w:cs="Times New Roman"/>
      <w:i/>
      <w:sz w:val="24"/>
      <w:szCs w:val="24"/>
      <w:lang w:val="en-US"/>
    </w:rPr>
  </w:style>
  <w:style w:type="character" w:customStyle="1" w:styleId="Heading7Char">
    <w:name w:val="Heading 7 Char"/>
    <w:basedOn w:val="DefaultParagraphFont"/>
    <w:link w:val="Heading7"/>
    <w:rsid w:val="00BD33B3"/>
    <w:rPr>
      <w:rFonts w:ascii="Times New Roman" w:eastAsia="Times New Roman" w:hAnsi="Times New Roman" w:cs="Times New Roman"/>
      <w:i/>
      <w:szCs w:val="24"/>
    </w:rPr>
  </w:style>
  <w:style w:type="character" w:customStyle="1" w:styleId="Heading8Char">
    <w:name w:val="Heading 8 Char"/>
    <w:basedOn w:val="DefaultParagraphFont"/>
    <w:link w:val="Heading8"/>
    <w:rsid w:val="00BD33B3"/>
    <w:rPr>
      <w:rFonts w:ascii="Times New Roman" w:eastAsia="Times New Roman" w:hAnsi="Times New Roman" w:cs="Times New Roman"/>
      <w:b/>
      <w:snapToGrid w:val="0"/>
      <w:color w:val="000000"/>
      <w:szCs w:val="24"/>
    </w:rPr>
  </w:style>
  <w:style w:type="character" w:customStyle="1" w:styleId="Heading9Char">
    <w:name w:val="Heading 9 Char"/>
    <w:basedOn w:val="DefaultParagraphFont"/>
    <w:link w:val="Heading9"/>
    <w:rsid w:val="00BD33B3"/>
    <w:rPr>
      <w:rFonts w:ascii="Times New Roman" w:eastAsia="Times New Roman" w:hAnsi="Times New Roman" w:cs="Times New Roman"/>
      <w:b/>
      <w:bCs/>
      <w:i/>
      <w:iCs/>
      <w:sz w:val="20"/>
      <w:szCs w:val="20"/>
      <w:lang w:val="en-US"/>
    </w:rPr>
  </w:style>
  <w:style w:type="paragraph" w:styleId="Header">
    <w:name w:val="header"/>
    <w:basedOn w:val="Normal"/>
    <w:link w:val="HeaderChar"/>
    <w:rsid w:val="00BD33B3"/>
    <w:pPr>
      <w:tabs>
        <w:tab w:val="center" w:pos="4320"/>
        <w:tab w:val="right" w:pos="8640"/>
      </w:tabs>
    </w:pPr>
  </w:style>
  <w:style w:type="character" w:customStyle="1" w:styleId="HeaderChar">
    <w:name w:val="Header Char"/>
    <w:basedOn w:val="DefaultParagraphFont"/>
    <w:link w:val="Header"/>
    <w:rsid w:val="00BD33B3"/>
    <w:rPr>
      <w:rFonts w:ascii="Arial" w:eastAsia="Times New Roman" w:hAnsi="Arial" w:cs="Times New Roman"/>
      <w:sz w:val="20"/>
      <w:szCs w:val="20"/>
      <w:lang w:val="en-US"/>
    </w:rPr>
  </w:style>
  <w:style w:type="paragraph" w:styleId="Footer">
    <w:name w:val="footer"/>
    <w:basedOn w:val="Normal"/>
    <w:link w:val="FooterChar1"/>
    <w:rsid w:val="00BD33B3"/>
    <w:pPr>
      <w:tabs>
        <w:tab w:val="center" w:pos="4320"/>
        <w:tab w:val="right" w:pos="8640"/>
      </w:tabs>
    </w:pPr>
  </w:style>
  <w:style w:type="character" w:customStyle="1" w:styleId="FooterChar">
    <w:name w:val="Footer Char"/>
    <w:basedOn w:val="DefaultParagraphFont"/>
    <w:rsid w:val="00BD33B3"/>
    <w:rPr>
      <w:rFonts w:ascii="Arial" w:eastAsia="Times New Roman" w:hAnsi="Arial" w:cs="Times New Roman"/>
      <w:sz w:val="20"/>
      <w:szCs w:val="20"/>
      <w:lang w:val="en-US"/>
    </w:rPr>
  </w:style>
  <w:style w:type="paragraph" w:styleId="BodyText">
    <w:name w:val="Body Text"/>
    <w:basedOn w:val="Normal"/>
    <w:link w:val="BodyTextChar1"/>
    <w:rsid w:val="00BD33B3"/>
    <w:pPr>
      <w:jc w:val="both"/>
    </w:pPr>
    <w:rPr>
      <w:rFonts w:ascii="Times New Roman" w:hAnsi="Times New Roman"/>
      <w:lang w:val="bg-BG"/>
    </w:rPr>
  </w:style>
  <w:style w:type="character" w:customStyle="1" w:styleId="BodyTextChar">
    <w:name w:val="Body Text Char"/>
    <w:basedOn w:val="DefaultParagraphFont"/>
    <w:rsid w:val="00BD33B3"/>
    <w:rPr>
      <w:rFonts w:ascii="Arial" w:eastAsia="Times New Roman" w:hAnsi="Arial" w:cs="Times New Roman"/>
      <w:sz w:val="20"/>
      <w:szCs w:val="20"/>
      <w:lang w:val="en-US"/>
    </w:rPr>
  </w:style>
  <w:style w:type="paragraph" w:styleId="BodyText2">
    <w:name w:val="Body Text 2"/>
    <w:basedOn w:val="Normal"/>
    <w:link w:val="BodyText2Char"/>
    <w:rsid w:val="00BD33B3"/>
    <w:pPr>
      <w:jc w:val="both"/>
    </w:pPr>
    <w:rPr>
      <w:rFonts w:ascii="Times New Roman" w:hAnsi="Times New Roman"/>
      <w:sz w:val="24"/>
      <w:lang w:val="bg-BG"/>
    </w:rPr>
  </w:style>
  <w:style w:type="character" w:customStyle="1" w:styleId="BodyText2Char">
    <w:name w:val="Body Text 2 Char"/>
    <w:basedOn w:val="DefaultParagraphFont"/>
    <w:link w:val="BodyText2"/>
    <w:rsid w:val="00BD33B3"/>
    <w:rPr>
      <w:rFonts w:ascii="Times New Roman" w:eastAsia="Times New Roman" w:hAnsi="Times New Roman" w:cs="Times New Roman"/>
      <w:sz w:val="24"/>
      <w:szCs w:val="20"/>
    </w:rPr>
  </w:style>
  <w:style w:type="character" w:styleId="Hyperlink">
    <w:name w:val="Hyperlink"/>
    <w:rsid w:val="00BD33B3"/>
    <w:rPr>
      <w:color w:val="0000FF"/>
      <w:u w:val="single"/>
    </w:rPr>
  </w:style>
  <w:style w:type="character" w:styleId="Emphasis">
    <w:name w:val="Emphasis"/>
    <w:uiPriority w:val="20"/>
    <w:qFormat/>
    <w:rsid w:val="00BD33B3"/>
    <w:rPr>
      <w:i/>
      <w:iCs/>
    </w:rPr>
  </w:style>
  <w:style w:type="paragraph" w:customStyle="1" w:styleId="mainpageitemsjus">
    <w:name w:val="main_page_items_jus"/>
    <w:basedOn w:val="Normal"/>
    <w:rsid w:val="00BD33B3"/>
    <w:pPr>
      <w:overflowPunct/>
      <w:autoSpaceDE/>
      <w:autoSpaceDN/>
      <w:adjustRightInd/>
      <w:spacing w:before="100" w:beforeAutospacing="1" w:after="100" w:afterAutospacing="1"/>
      <w:jc w:val="both"/>
      <w:textAlignment w:val="auto"/>
    </w:pPr>
    <w:rPr>
      <w:rFonts w:ascii="Verdana" w:hAnsi="Verdana"/>
      <w:b/>
      <w:bCs/>
      <w:color w:val="000000"/>
      <w:sz w:val="18"/>
      <w:szCs w:val="18"/>
      <w:lang w:val="bg-BG" w:eastAsia="bg-BG"/>
    </w:rPr>
  </w:style>
  <w:style w:type="paragraph" w:styleId="BalloonText">
    <w:name w:val="Balloon Text"/>
    <w:basedOn w:val="Normal"/>
    <w:link w:val="BalloonTextChar"/>
    <w:uiPriority w:val="99"/>
    <w:semiHidden/>
    <w:rsid w:val="00BD33B3"/>
    <w:rPr>
      <w:rFonts w:ascii="Tahoma" w:hAnsi="Tahoma" w:cs="Tahoma"/>
      <w:sz w:val="16"/>
      <w:szCs w:val="16"/>
    </w:rPr>
  </w:style>
  <w:style w:type="character" w:customStyle="1" w:styleId="BalloonTextChar">
    <w:name w:val="Balloon Text Char"/>
    <w:basedOn w:val="DefaultParagraphFont"/>
    <w:link w:val="BalloonText"/>
    <w:uiPriority w:val="99"/>
    <w:semiHidden/>
    <w:rsid w:val="00BD33B3"/>
    <w:rPr>
      <w:rFonts w:ascii="Tahoma" w:eastAsia="Times New Roman" w:hAnsi="Tahoma" w:cs="Tahoma"/>
      <w:sz w:val="16"/>
      <w:szCs w:val="16"/>
      <w:lang w:val="en-US"/>
    </w:rPr>
  </w:style>
  <w:style w:type="paragraph" w:customStyle="1" w:styleId="CharChar1Char">
    <w:name w:val="Char Char1 Char"/>
    <w:basedOn w:val="Normal"/>
    <w:rsid w:val="00BD33B3"/>
    <w:pPr>
      <w:tabs>
        <w:tab w:val="left" w:pos="709"/>
      </w:tabs>
      <w:overflowPunct/>
      <w:autoSpaceDE/>
      <w:autoSpaceDN/>
      <w:adjustRightInd/>
      <w:textAlignment w:val="auto"/>
    </w:pPr>
    <w:rPr>
      <w:rFonts w:ascii="Futura Bk" w:hAnsi="Futura Bk"/>
      <w:szCs w:val="24"/>
      <w:lang w:val="pl-PL" w:eastAsia="pl-PL"/>
    </w:rPr>
  </w:style>
  <w:style w:type="paragraph" w:styleId="NormalIndent">
    <w:name w:val="Normal Indent"/>
    <w:basedOn w:val="Normal"/>
    <w:rsid w:val="00BD33B3"/>
    <w:pPr>
      <w:overflowPunct/>
      <w:autoSpaceDE/>
      <w:autoSpaceDN/>
      <w:adjustRightInd/>
      <w:ind w:left="720"/>
      <w:textAlignment w:val="auto"/>
    </w:pPr>
    <w:rPr>
      <w:rFonts w:ascii="Timok" w:hAnsi="Timok"/>
      <w:sz w:val="28"/>
      <w:lang w:val="en-GB"/>
    </w:rPr>
  </w:style>
  <w:style w:type="paragraph" w:styleId="HTMLPreformatted">
    <w:name w:val="HTML Preformatted"/>
    <w:basedOn w:val="Normal"/>
    <w:link w:val="HTMLPreformattedChar"/>
    <w:uiPriority w:val="99"/>
    <w:unhideWhenUsed/>
    <w:rsid w:val="00BD33B3"/>
    <w:rPr>
      <w:rFonts w:ascii="Consolas" w:hAnsi="Consolas" w:cs="Consolas"/>
    </w:rPr>
  </w:style>
  <w:style w:type="character" w:customStyle="1" w:styleId="HTMLPreformattedChar">
    <w:name w:val="HTML Preformatted Char"/>
    <w:basedOn w:val="DefaultParagraphFont"/>
    <w:link w:val="HTMLPreformatted"/>
    <w:uiPriority w:val="99"/>
    <w:rsid w:val="00BD33B3"/>
    <w:rPr>
      <w:rFonts w:ascii="Consolas" w:eastAsia="Times New Roman" w:hAnsi="Consolas" w:cs="Consolas"/>
      <w:sz w:val="20"/>
      <w:szCs w:val="20"/>
      <w:lang w:val="en-US"/>
    </w:rPr>
  </w:style>
  <w:style w:type="paragraph" w:customStyle="1" w:styleId="firstline">
    <w:name w:val="firstline"/>
    <w:basedOn w:val="Normal"/>
    <w:rsid w:val="00BD33B3"/>
    <w:pPr>
      <w:overflowPunct/>
      <w:autoSpaceDE/>
      <w:autoSpaceDN/>
      <w:adjustRightInd/>
      <w:spacing w:line="240" w:lineRule="atLeast"/>
      <w:ind w:firstLine="640"/>
      <w:jc w:val="both"/>
      <w:textAlignment w:val="auto"/>
    </w:pPr>
    <w:rPr>
      <w:rFonts w:ascii="Times New Roman" w:hAnsi="Times New Roman"/>
      <w:color w:val="000000"/>
      <w:sz w:val="24"/>
      <w:szCs w:val="24"/>
      <w:lang w:val="bg-BG" w:eastAsia="bg-BG"/>
    </w:rPr>
  </w:style>
  <w:style w:type="numbering" w:customStyle="1" w:styleId="NoList1">
    <w:name w:val="No List1"/>
    <w:next w:val="NoList"/>
    <w:semiHidden/>
    <w:rsid w:val="00BD33B3"/>
  </w:style>
  <w:style w:type="paragraph" w:customStyle="1" w:styleId="Char1CharCharCharCharCharChar1CharChar2CharCharChar2CharCharChar1Char1CharCharCharCharCharCharCharCharChar1CharChar">
    <w:name w:val="Char1 Char Char Char Char Char Char1 Char Char2 Char Char Char2 Char Char Char1 Char1 Char Char Char Char Char Char Char Char Char1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CharChar1Char1CharChar">
    <w:name w:val="Char1 Char Char Char Char Char Char1 Char Char2 Char Char Char2 Char Char Char1 Char1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Subtitle">
    <w:name w:val="Subtitle"/>
    <w:basedOn w:val="Normal"/>
    <w:link w:val="SubtitleChar"/>
    <w:qFormat/>
    <w:rsid w:val="00BD33B3"/>
    <w:pPr>
      <w:overflowPunct/>
      <w:autoSpaceDE/>
      <w:autoSpaceDN/>
      <w:adjustRightInd/>
      <w:spacing w:after="280" w:line="280" w:lineRule="atLeast"/>
      <w:textAlignment w:val="auto"/>
    </w:pPr>
    <w:rPr>
      <w:rFonts w:ascii="Times New Roman" w:hAnsi="Times New Roman"/>
      <w:color w:val="0A55A3"/>
      <w:sz w:val="28"/>
      <w:szCs w:val="28"/>
      <w:lang w:val="bg-BG"/>
    </w:rPr>
  </w:style>
  <w:style w:type="character" w:customStyle="1" w:styleId="SubtitleChar">
    <w:name w:val="Subtitle Char"/>
    <w:basedOn w:val="DefaultParagraphFont"/>
    <w:link w:val="Subtitle"/>
    <w:rsid w:val="00BD33B3"/>
    <w:rPr>
      <w:rFonts w:ascii="Times New Roman" w:eastAsia="Times New Roman" w:hAnsi="Times New Roman" w:cs="Times New Roman"/>
      <w:color w:val="0A55A3"/>
      <w:sz w:val="28"/>
      <w:szCs w:val="28"/>
    </w:rPr>
  </w:style>
  <w:style w:type="character" w:customStyle="1" w:styleId="FooterChar1">
    <w:name w:val="Footer Char1"/>
    <w:link w:val="Footer"/>
    <w:rsid w:val="00BD33B3"/>
    <w:rPr>
      <w:rFonts w:ascii="Arial" w:eastAsia="Times New Roman" w:hAnsi="Arial" w:cs="Times New Roman"/>
      <w:sz w:val="20"/>
      <w:szCs w:val="20"/>
      <w:lang w:val="en-US"/>
    </w:rPr>
  </w:style>
  <w:style w:type="character" w:styleId="PageNumber">
    <w:name w:val="page number"/>
    <w:rsid w:val="00BD33B3"/>
    <w:rPr>
      <w:rFonts w:ascii="Arial" w:hAnsi="Arial" w:cs="Arial"/>
      <w:sz w:val="16"/>
      <w:szCs w:val="16"/>
    </w:rPr>
  </w:style>
  <w:style w:type="paragraph" w:styleId="FootnoteText">
    <w:name w:val="footnote text"/>
    <w:basedOn w:val="Normal"/>
    <w:link w:val="FootnoteTextChar"/>
    <w:autoRedefine/>
    <w:rsid w:val="00BD33B3"/>
    <w:pPr>
      <w:overflowPunct/>
      <w:autoSpaceDE/>
      <w:autoSpaceDN/>
      <w:adjustRightInd/>
      <w:spacing w:before="120" w:after="120"/>
      <w:ind w:left="104" w:hanging="112"/>
      <w:jc w:val="both"/>
      <w:textAlignment w:val="auto"/>
    </w:pPr>
    <w:rPr>
      <w:rFonts w:ascii="Times New Roman" w:hAnsi="Times New Roman"/>
      <w:lang w:val="bg-BG"/>
    </w:rPr>
  </w:style>
  <w:style w:type="character" w:customStyle="1" w:styleId="FootnoteTextChar">
    <w:name w:val="Footnote Text Char"/>
    <w:basedOn w:val="DefaultParagraphFont"/>
    <w:link w:val="FootnoteText"/>
    <w:rsid w:val="00BD33B3"/>
    <w:rPr>
      <w:rFonts w:ascii="Times New Roman" w:eastAsia="Times New Roman" w:hAnsi="Times New Roman" w:cs="Times New Roman"/>
      <w:sz w:val="20"/>
      <w:szCs w:val="20"/>
    </w:rPr>
  </w:style>
  <w:style w:type="paragraph" w:styleId="Title">
    <w:name w:val="Title"/>
    <w:basedOn w:val="Normal"/>
    <w:link w:val="TitleChar"/>
    <w:qFormat/>
    <w:rsid w:val="00BD33B3"/>
    <w:pPr>
      <w:overflowPunct/>
      <w:autoSpaceDE/>
      <w:autoSpaceDN/>
      <w:adjustRightInd/>
      <w:spacing w:after="280" w:line="280" w:lineRule="atLeast"/>
      <w:textAlignment w:val="auto"/>
    </w:pPr>
    <w:rPr>
      <w:rFonts w:ascii="Times New Roman" w:hAnsi="Times New Roman"/>
      <w:color w:val="0A55A3"/>
      <w:sz w:val="42"/>
      <w:szCs w:val="42"/>
      <w:lang w:val="bg-BG"/>
    </w:rPr>
  </w:style>
  <w:style w:type="character" w:customStyle="1" w:styleId="TitleChar">
    <w:name w:val="Title Char"/>
    <w:basedOn w:val="DefaultParagraphFont"/>
    <w:link w:val="Title"/>
    <w:rsid w:val="00BD33B3"/>
    <w:rPr>
      <w:rFonts w:ascii="Times New Roman" w:eastAsia="Times New Roman" w:hAnsi="Times New Roman" w:cs="Times New Roman"/>
      <w:color w:val="0A55A3"/>
      <w:sz w:val="42"/>
      <w:szCs w:val="42"/>
    </w:rPr>
  </w:style>
  <w:style w:type="paragraph" w:styleId="NormalWeb">
    <w:name w:val="Normal (Web)"/>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lang w:val="bg-BG"/>
    </w:rPr>
  </w:style>
  <w:style w:type="paragraph" w:customStyle="1" w:styleId="BoldItalic">
    <w:name w:val="Bold+Italic"/>
    <w:basedOn w:val="Normal"/>
    <w:rsid w:val="00BD33B3"/>
    <w:pPr>
      <w:overflowPunct/>
      <w:autoSpaceDE/>
      <w:autoSpaceDN/>
      <w:adjustRightInd/>
      <w:jc w:val="both"/>
      <w:textAlignment w:val="auto"/>
    </w:pPr>
    <w:rPr>
      <w:rFonts w:ascii="Times New Roman" w:hAnsi="Times New Roman"/>
      <w:b/>
      <w:bCs/>
      <w:i/>
      <w:iCs/>
      <w:sz w:val="24"/>
      <w:szCs w:val="24"/>
      <w:lang w:val="bg-BG"/>
    </w:rPr>
  </w:style>
  <w:style w:type="paragraph" w:customStyle="1" w:styleId="Tabelkop">
    <w:name w:val="Tabelkop"/>
    <w:basedOn w:val="Normal"/>
    <w:rsid w:val="00BD33B3"/>
    <w:pPr>
      <w:overflowPunct/>
      <w:autoSpaceDE/>
      <w:autoSpaceDN/>
      <w:adjustRightInd/>
      <w:textAlignment w:val="auto"/>
    </w:pPr>
    <w:rPr>
      <w:rFonts w:ascii="Times New Roman" w:hAnsi="Times New Roman"/>
      <w:lang w:val="bg-BG"/>
    </w:rPr>
  </w:style>
  <w:style w:type="table" w:styleId="TableGrid">
    <w:name w:val="Table Grid"/>
    <w:basedOn w:val="TableNormal"/>
    <w:uiPriority w:val="59"/>
    <w:rsid w:val="00BD33B3"/>
    <w:pPr>
      <w:spacing w:after="0" w:line="240" w:lineRule="auto"/>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3">
    <w:name w:val="Body Text 3"/>
    <w:basedOn w:val="Normal"/>
    <w:link w:val="BodyText3Char"/>
    <w:rsid w:val="00BD33B3"/>
    <w:pPr>
      <w:overflowPunct/>
      <w:autoSpaceDE/>
      <w:autoSpaceDN/>
      <w:adjustRightInd/>
      <w:spacing w:after="120"/>
      <w:textAlignment w:val="auto"/>
    </w:pPr>
    <w:rPr>
      <w:rFonts w:ascii="Times New Roman" w:hAnsi="Times New Roman"/>
      <w:sz w:val="16"/>
      <w:szCs w:val="16"/>
      <w:lang w:val="bg-BG" w:eastAsia="bg-BG"/>
    </w:rPr>
  </w:style>
  <w:style w:type="character" w:customStyle="1" w:styleId="BodyText3Char">
    <w:name w:val="Body Text 3 Char"/>
    <w:basedOn w:val="DefaultParagraphFont"/>
    <w:link w:val="BodyText3"/>
    <w:rsid w:val="00BD33B3"/>
    <w:rPr>
      <w:rFonts w:ascii="Times New Roman" w:eastAsia="Times New Roman" w:hAnsi="Times New Roman" w:cs="Times New Roman"/>
      <w:sz w:val="16"/>
      <w:szCs w:val="16"/>
      <w:lang w:eastAsia="bg-BG"/>
    </w:rPr>
  </w:style>
  <w:style w:type="paragraph" w:styleId="TOC4">
    <w:name w:val="toc 4"/>
    <w:basedOn w:val="Normal"/>
    <w:next w:val="Normal"/>
    <w:autoRedefine/>
    <w:rsid w:val="00BD33B3"/>
    <w:pPr>
      <w:overflowPunct/>
      <w:autoSpaceDE/>
      <w:autoSpaceDN/>
      <w:adjustRightInd/>
      <w:spacing w:line="280" w:lineRule="atLeast"/>
      <w:jc w:val="both"/>
      <w:textAlignment w:val="auto"/>
    </w:pPr>
    <w:rPr>
      <w:rFonts w:cs="Arial"/>
      <w:bCs/>
      <w:sz w:val="24"/>
      <w:szCs w:val="24"/>
      <w:lang w:val="bg-BG" w:eastAsia="bg-BG"/>
    </w:rPr>
  </w:style>
  <w:style w:type="paragraph" w:styleId="TOC8">
    <w:name w:val="toc 8"/>
    <w:basedOn w:val="Normal"/>
    <w:next w:val="Normal"/>
    <w:autoRedefine/>
    <w:rsid w:val="00BD33B3"/>
    <w:pPr>
      <w:overflowPunct/>
      <w:autoSpaceDE/>
      <w:autoSpaceDN/>
      <w:adjustRightInd/>
      <w:spacing w:line="280" w:lineRule="atLeast"/>
      <w:ind w:left="1540" w:hanging="1494"/>
      <w:textAlignment w:val="auto"/>
    </w:pPr>
    <w:rPr>
      <w:rFonts w:ascii="Times New Roman" w:hAnsi="Times New Roman"/>
      <w:sz w:val="22"/>
      <w:szCs w:val="22"/>
      <w:lang w:val="bg-BG"/>
    </w:rPr>
  </w:style>
  <w:style w:type="paragraph" w:customStyle="1" w:styleId="BodyText21">
    <w:name w:val="Body Text 21"/>
    <w:basedOn w:val="Normal"/>
    <w:rsid w:val="00BD33B3"/>
    <w:pPr>
      <w:numPr>
        <w:numId w:val="3"/>
      </w:numPr>
      <w:tabs>
        <w:tab w:val="clear" w:pos="900"/>
      </w:tabs>
      <w:overflowPunct/>
      <w:adjustRightInd/>
      <w:ind w:left="0" w:firstLine="0"/>
      <w:jc w:val="both"/>
      <w:textAlignment w:val="auto"/>
    </w:pPr>
    <w:rPr>
      <w:rFonts w:ascii="Times New Roman" w:hAnsi="Times New Roman"/>
      <w:sz w:val="24"/>
      <w:szCs w:val="24"/>
      <w:lang w:eastAsia="bg-BG"/>
    </w:rPr>
  </w:style>
  <w:style w:type="paragraph" w:customStyle="1" w:styleId="TableHeading">
    <w:name w:val="Table Heading"/>
    <w:basedOn w:val="Normal"/>
    <w:rsid w:val="00BD33B3"/>
    <w:pPr>
      <w:keepNext/>
      <w:overflowPunct/>
      <w:autoSpaceDE/>
      <w:autoSpaceDN/>
      <w:adjustRightInd/>
      <w:spacing w:line="280" w:lineRule="atLeast"/>
      <w:textAlignment w:val="auto"/>
    </w:pPr>
    <w:rPr>
      <w:b/>
      <w:sz w:val="16"/>
      <w:szCs w:val="24"/>
      <w:lang w:val="bg-BG"/>
    </w:rPr>
  </w:style>
  <w:style w:type="paragraph" w:styleId="TOC1">
    <w:name w:val="toc 1"/>
    <w:basedOn w:val="Normal"/>
    <w:next w:val="Normal"/>
    <w:autoRedefine/>
    <w:rsid w:val="00BD33B3"/>
    <w:pPr>
      <w:tabs>
        <w:tab w:val="right" w:leader="dot" w:pos="9531"/>
      </w:tabs>
      <w:overflowPunct/>
      <w:autoSpaceDE/>
      <w:autoSpaceDN/>
      <w:adjustRightInd/>
      <w:textAlignment w:val="auto"/>
    </w:pPr>
    <w:rPr>
      <w:rFonts w:ascii="Georgia" w:hAnsi="Georgia"/>
      <w:b/>
      <w:noProof/>
      <w:sz w:val="24"/>
      <w:szCs w:val="24"/>
      <w:lang w:val="bg-BG" w:eastAsia="bg-BG"/>
    </w:rPr>
  </w:style>
  <w:style w:type="paragraph" w:styleId="TOC3">
    <w:name w:val="toc 3"/>
    <w:basedOn w:val="Normal"/>
    <w:next w:val="Normal"/>
    <w:autoRedefine/>
    <w:rsid w:val="00BD33B3"/>
    <w:pPr>
      <w:overflowPunct/>
      <w:autoSpaceDE/>
      <w:autoSpaceDN/>
      <w:adjustRightInd/>
      <w:ind w:left="480"/>
      <w:textAlignment w:val="auto"/>
    </w:pPr>
    <w:rPr>
      <w:rFonts w:ascii="Times New Roman" w:hAnsi="Times New Roman"/>
      <w:sz w:val="24"/>
      <w:szCs w:val="24"/>
      <w:lang w:val="bg-BG" w:eastAsia="bg-BG"/>
    </w:rPr>
  </w:style>
  <w:style w:type="paragraph" w:styleId="TOC2">
    <w:name w:val="toc 2"/>
    <w:basedOn w:val="Normal"/>
    <w:next w:val="Normal"/>
    <w:autoRedefine/>
    <w:rsid w:val="00BD33B3"/>
    <w:pPr>
      <w:numPr>
        <w:numId w:val="2"/>
      </w:numPr>
      <w:overflowPunct/>
      <w:autoSpaceDE/>
      <w:autoSpaceDN/>
      <w:adjustRightInd/>
      <w:ind w:left="240" w:firstLine="0"/>
      <w:textAlignment w:val="auto"/>
    </w:pPr>
    <w:rPr>
      <w:rFonts w:ascii="Times New Roman" w:hAnsi="Times New Roman"/>
      <w:sz w:val="24"/>
      <w:szCs w:val="24"/>
      <w:lang w:val="bg-BG" w:eastAsia="bg-BG"/>
    </w:rPr>
  </w:style>
  <w:style w:type="paragraph" w:styleId="ListNumber">
    <w:name w:val="List Number"/>
    <w:basedOn w:val="Normal"/>
    <w:rsid w:val="00BD33B3"/>
    <w:pPr>
      <w:tabs>
        <w:tab w:val="num" w:pos="1620"/>
      </w:tabs>
      <w:overflowPunct/>
      <w:autoSpaceDE/>
      <w:autoSpaceDN/>
      <w:adjustRightInd/>
      <w:ind w:left="1620" w:hanging="900"/>
      <w:textAlignment w:val="auto"/>
    </w:pPr>
    <w:rPr>
      <w:rFonts w:ascii="Times New Roman" w:hAnsi="Times New Roman"/>
      <w:sz w:val="24"/>
      <w:szCs w:val="24"/>
      <w:lang w:val="bg-BG" w:eastAsia="bg-BG"/>
    </w:rPr>
  </w:style>
  <w:style w:type="paragraph" w:styleId="BodyTextIndent3">
    <w:name w:val="Body Text Indent 3"/>
    <w:basedOn w:val="Normal"/>
    <w:link w:val="BodyTextIndent3Char"/>
    <w:rsid w:val="00BD33B3"/>
    <w:pPr>
      <w:overflowPunct/>
      <w:autoSpaceDE/>
      <w:autoSpaceDN/>
      <w:adjustRightInd/>
      <w:spacing w:after="120"/>
      <w:ind w:left="283"/>
      <w:textAlignment w:val="auto"/>
    </w:pPr>
    <w:rPr>
      <w:rFonts w:ascii="Times New Roman" w:hAnsi="Times New Roman"/>
      <w:sz w:val="16"/>
      <w:szCs w:val="16"/>
      <w:lang w:val="bg-BG" w:eastAsia="bg-BG"/>
    </w:rPr>
  </w:style>
  <w:style w:type="character" w:customStyle="1" w:styleId="BodyTextIndent3Char">
    <w:name w:val="Body Text Indent 3 Char"/>
    <w:basedOn w:val="DefaultParagraphFont"/>
    <w:link w:val="BodyTextIndent3"/>
    <w:rsid w:val="00BD33B3"/>
    <w:rPr>
      <w:rFonts w:ascii="Times New Roman" w:eastAsia="Times New Roman" w:hAnsi="Times New Roman" w:cs="Times New Roman"/>
      <w:sz w:val="16"/>
      <w:szCs w:val="16"/>
      <w:lang w:eastAsia="bg-BG"/>
    </w:rPr>
  </w:style>
  <w:style w:type="paragraph" w:styleId="BodyTextIndent">
    <w:name w:val="Body Text Indent"/>
    <w:basedOn w:val="Normal"/>
    <w:link w:val="BodyTextIndentChar"/>
    <w:rsid w:val="00BD33B3"/>
    <w:pPr>
      <w:overflowPunct/>
      <w:autoSpaceDE/>
      <w:autoSpaceDN/>
      <w:adjustRightInd/>
      <w:spacing w:after="120"/>
      <w:ind w:left="283"/>
      <w:textAlignment w:val="auto"/>
    </w:pPr>
    <w:rPr>
      <w:rFonts w:ascii="Times New Roman" w:hAnsi="Times New Roman"/>
      <w:sz w:val="24"/>
      <w:szCs w:val="24"/>
      <w:lang w:val="bg-BG" w:eastAsia="bg-BG"/>
    </w:rPr>
  </w:style>
  <w:style w:type="character" w:customStyle="1" w:styleId="BodyTextIndentChar">
    <w:name w:val="Body Text Indent Char"/>
    <w:basedOn w:val="DefaultParagraphFont"/>
    <w:link w:val="BodyTextIndent"/>
    <w:rsid w:val="00BD33B3"/>
    <w:rPr>
      <w:rFonts w:ascii="Times New Roman" w:eastAsia="Times New Roman" w:hAnsi="Times New Roman" w:cs="Times New Roman"/>
      <w:sz w:val="24"/>
      <w:szCs w:val="24"/>
      <w:lang w:eastAsia="bg-BG"/>
    </w:rPr>
  </w:style>
  <w:style w:type="paragraph" w:customStyle="1" w:styleId="BlockTitle">
    <w:name w:val="Block Title"/>
    <w:basedOn w:val="BlockText"/>
    <w:next w:val="BlockText"/>
    <w:rsid w:val="00BD33B3"/>
    <w:pPr>
      <w:keepNext/>
      <w:spacing w:after="0" w:line="280" w:lineRule="atLeast"/>
      <w:ind w:left="567" w:right="0"/>
    </w:pPr>
    <w:rPr>
      <w:rFonts w:ascii="Arial" w:hAnsi="Arial"/>
      <w:b/>
      <w:bCs/>
      <w:color w:val="0A55A3"/>
      <w:sz w:val="16"/>
      <w:lang w:eastAsia="en-US"/>
    </w:rPr>
  </w:style>
  <w:style w:type="paragraph" w:styleId="BlockText">
    <w:name w:val="Block Text"/>
    <w:basedOn w:val="Normal"/>
    <w:rsid w:val="00BD33B3"/>
    <w:pPr>
      <w:overflowPunct/>
      <w:autoSpaceDE/>
      <w:autoSpaceDN/>
      <w:adjustRightInd/>
      <w:spacing w:after="120"/>
      <w:ind w:left="1440" w:right="1440"/>
      <w:textAlignment w:val="auto"/>
    </w:pPr>
    <w:rPr>
      <w:rFonts w:ascii="Times New Roman" w:hAnsi="Times New Roman"/>
      <w:sz w:val="24"/>
      <w:szCs w:val="24"/>
      <w:lang w:val="bg-BG" w:eastAsia="bg-BG"/>
    </w:rPr>
  </w:style>
  <w:style w:type="paragraph" w:styleId="TableofFigures">
    <w:name w:val="table of figures"/>
    <w:basedOn w:val="Normal"/>
    <w:next w:val="Normal"/>
    <w:rsid w:val="00BD33B3"/>
    <w:pPr>
      <w:tabs>
        <w:tab w:val="left" w:pos="1134"/>
        <w:tab w:val="right" w:pos="7938"/>
      </w:tabs>
      <w:overflowPunct/>
      <w:autoSpaceDE/>
      <w:autoSpaceDN/>
      <w:adjustRightInd/>
      <w:spacing w:line="280" w:lineRule="atLeast"/>
      <w:ind w:left="1134" w:right="567" w:hanging="1134"/>
      <w:textAlignment w:val="auto"/>
    </w:pPr>
    <w:rPr>
      <w:rFonts w:ascii="Times New Roman" w:hAnsi="Times New Roman"/>
      <w:sz w:val="22"/>
      <w:szCs w:val="24"/>
      <w:lang w:val="bg-BG"/>
    </w:rPr>
  </w:style>
  <w:style w:type="paragraph" w:styleId="ListBullet">
    <w:name w:val="List Bullet"/>
    <w:basedOn w:val="Normal"/>
    <w:autoRedefine/>
    <w:rsid w:val="00BD33B3"/>
    <w:pPr>
      <w:tabs>
        <w:tab w:val="left" w:pos="540"/>
      </w:tabs>
      <w:overflowPunct/>
      <w:autoSpaceDE/>
      <w:autoSpaceDN/>
      <w:adjustRightInd/>
      <w:spacing w:line="280" w:lineRule="atLeast"/>
      <w:jc w:val="both"/>
      <w:textAlignment w:val="auto"/>
    </w:pPr>
    <w:rPr>
      <w:rFonts w:ascii="Times New Roman" w:hAnsi="Times New Roman"/>
      <w:snapToGrid w:val="0"/>
      <w:sz w:val="24"/>
      <w:szCs w:val="24"/>
      <w:lang w:val="bg-BG"/>
    </w:rPr>
  </w:style>
  <w:style w:type="paragraph" w:customStyle="1" w:styleId="basetext">
    <w:name w:val="base text"/>
    <w:autoRedefine/>
    <w:rsid w:val="00BD33B3"/>
    <w:pPr>
      <w:spacing w:after="0" w:line="240" w:lineRule="auto"/>
      <w:jc w:val="both"/>
    </w:pPr>
    <w:rPr>
      <w:rFonts w:ascii="Arial" w:eastAsia="Times New Roman" w:hAnsi="Arial" w:cs="Arial"/>
      <w:color w:val="FF0000"/>
      <w:kern w:val="18"/>
      <w:sz w:val="24"/>
      <w:szCs w:val="24"/>
      <w:lang w:val="ru-RU"/>
    </w:rPr>
  </w:style>
  <w:style w:type="paragraph" w:customStyle="1" w:styleId="Char">
    <w:name w:val="Char"/>
    <w:basedOn w:val="Normal"/>
    <w:link w:val="CharChar3"/>
    <w:rsid w:val="00BD33B3"/>
    <w:pPr>
      <w:overflowPunct/>
      <w:autoSpaceDE/>
      <w:autoSpaceDN/>
      <w:adjustRightInd/>
      <w:spacing w:after="160" w:line="240" w:lineRule="exact"/>
      <w:textAlignment w:val="auto"/>
    </w:pPr>
    <w:rPr>
      <w:rFonts w:ascii="Tahoma" w:hAnsi="Tahoma"/>
    </w:rPr>
  </w:style>
  <w:style w:type="character" w:customStyle="1" w:styleId="CharChar3">
    <w:name w:val="Char Char3"/>
    <w:link w:val="Char"/>
    <w:rsid w:val="00BD33B3"/>
    <w:rPr>
      <w:rFonts w:ascii="Tahoma" w:eastAsia="Times New Roman" w:hAnsi="Tahoma" w:cs="Times New Roman"/>
      <w:sz w:val="20"/>
      <w:szCs w:val="20"/>
      <w:lang w:val="en-US"/>
    </w:rPr>
  </w:style>
  <w:style w:type="paragraph" w:customStyle="1" w:styleId="txt">
    <w:name w:val="txt"/>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lang w:val="bg-BG" w:eastAsia="bg-BG"/>
    </w:rPr>
  </w:style>
  <w:style w:type="paragraph" w:customStyle="1" w:styleId="CharCharCharChar">
    <w:name w:val="Char Char Char Char"/>
    <w:basedOn w:val="Normal"/>
    <w:rsid w:val="00BD33B3"/>
    <w:pPr>
      <w:overflowPunct/>
      <w:autoSpaceDE/>
      <w:autoSpaceDN/>
      <w:adjustRightInd/>
      <w:spacing w:after="160" w:line="240" w:lineRule="exact"/>
      <w:textAlignment w:val="auto"/>
    </w:pPr>
    <w:rPr>
      <w:rFonts w:ascii="Tahoma" w:hAnsi="Tahoma"/>
    </w:rPr>
  </w:style>
  <w:style w:type="character" w:styleId="Strong">
    <w:name w:val="Strong"/>
    <w:qFormat/>
    <w:rsid w:val="00BD33B3"/>
    <w:rPr>
      <w:b/>
    </w:rPr>
  </w:style>
  <w:style w:type="paragraph" w:customStyle="1" w:styleId="NumPar2">
    <w:name w:val="NumPar 2"/>
    <w:basedOn w:val="Heading2"/>
    <w:next w:val="Normal"/>
    <w:rsid w:val="00BD33B3"/>
    <w:pPr>
      <w:keepNext w:val="0"/>
      <w:overflowPunct/>
      <w:autoSpaceDE/>
      <w:autoSpaceDN/>
      <w:adjustRightInd/>
      <w:spacing w:before="240" w:after="120"/>
      <w:jc w:val="both"/>
      <w:textAlignment w:val="auto"/>
      <w:outlineLvl w:val="9"/>
    </w:pPr>
    <w:rPr>
      <w:rFonts w:ascii="Arial" w:hAnsi="Arial" w:cs="Arial"/>
      <w:sz w:val="24"/>
      <w:szCs w:val="24"/>
      <w:u w:val="none"/>
    </w:rPr>
  </w:style>
  <w:style w:type="paragraph" w:customStyle="1" w:styleId="Para1">
    <w:name w:val="Para1"/>
    <w:basedOn w:val="Normal"/>
    <w:rsid w:val="00BD33B3"/>
    <w:pPr>
      <w:tabs>
        <w:tab w:val="num" w:pos="1080"/>
      </w:tabs>
      <w:overflowPunct/>
      <w:autoSpaceDE/>
      <w:autoSpaceDN/>
      <w:adjustRightInd/>
      <w:spacing w:before="120" w:after="120"/>
      <w:ind w:left="1080" w:hanging="360"/>
      <w:jc w:val="both"/>
      <w:textAlignment w:val="auto"/>
    </w:pPr>
    <w:rPr>
      <w:rFonts w:ascii="Times New Roman" w:hAnsi="Times New Roman"/>
      <w:snapToGrid w:val="0"/>
      <w:sz w:val="22"/>
      <w:szCs w:val="18"/>
      <w:lang w:val="en-GB"/>
    </w:rPr>
  </w:style>
  <w:style w:type="paragraph" w:customStyle="1" w:styleId="CharCharCharCharCharCharCharCharCharCharCharCharCharCharCharCharCharCharCharCharChar1CharCharCharCharCharCharCharCharCharCharCharChar1CharCharCharCharCharCharCharChar">
    <w:name w:val="Char Char Char Char Char Char Char Char Char Char Char Char Char Char Char Char Char Char Char Char Char1 Char Char Char Char Char Char Char Char Char Char Char Char1 Char Char Char Char Char Char Знак Char Знак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
    <w:name w:val="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
    <w:name w:val="Char Char Char"/>
    <w:basedOn w:val="Normal"/>
    <w:link w:val="CharCharCharChar1"/>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CharCharCharChar1">
    <w:name w:val="Char Char Char Char1"/>
    <w:link w:val="CharCharChar"/>
    <w:rsid w:val="00BD33B3"/>
    <w:rPr>
      <w:rFonts w:ascii="Tahoma" w:eastAsia="Times New Roman" w:hAnsi="Tahoma" w:cs="Times New Roman"/>
      <w:sz w:val="24"/>
      <w:szCs w:val="24"/>
      <w:lang w:val="pl-PL" w:eastAsia="pl-PL"/>
    </w:rPr>
  </w:style>
  <w:style w:type="paragraph" w:customStyle="1" w:styleId="Char1CharCharCharCharCharChar">
    <w:name w:val="Char1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CharCharChar">
    <w:name w:val="Char1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PlainText">
    <w:name w:val="Plain Text"/>
    <w:basedOn w:val="Normal"/>
    <w:link w:val="PlainTextChar"/>
    <w:rsid w:val="00BD33B3"/>
    <w:pPr>
      <w:overflowPunct/>
      <w:autoSpaceDE/>
      <w:autoSpaceDN/>
      <w:adjustRightInd/>
      <w:textAlignment w:val="auto"/>
    </w:pPr>
    <w:rPr>
      <w:rFonts w:ascii="Courier New" w:hAnsi="Courier New" w:cs="Courier New"/>
      <w:smallCaps/>
    </w:rPr>
  </w:style>
  <w:style w:type="character" w:customStyle="1" w:styleId="PlainTextChar">
    <w:name w:val="Plain Text Char"/>
    <w:basedOn w:val="DefaultParagraphFont"/>
    <w:link w:val="PlainText"/>
    <w:rsid w:val="00BD33B3"/>
    <w:rPr>
      <w:rFonts w:ascii="Courier New" w:eastAsia="Times New Roman" w:hAnsi="Courier New" w:cs="Courier New"/>
      <w:smallCaps/>
      <w:sz w:val="20"/>
      <w:szCs w:val="20"/>
      <w:lang w:val="en-US"/>
    </w:rPr>
  </w:style>
  <w:style w:type="paragraph" w:customStyle="1" w:styleId="CharChar">
    <w:name w:val="Char Char"/>
    <w:basedOn w:val="Normal"/>
    <w:link w:val="CharCharChar2"/>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CharCharChar2">
    <w:name w:val="Char Char Char2"/>
    <w:link w:val="CharChar"/>
    <w:rsid w:val="00BD33B3"/>
    <w:rPr>
      <w:rFonts w:ascii="Tahoma" w:eastAsia="Times New Roman" w:hAnsi="Tahoma" w:cs="Times New Roman"/>
      <w:sz w:val="24"/>
      <w:szCs w:val="24"/>
      <w:lang w:val="pl-PL" w:eastAsia="pl-PL"/>
    </w:rPr>
  </w:style>
  <w:style w:type="paragraph" w:customStyle="1" w:styleId="Char1">
    <w:name w:val="Char1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
    <w:name w:val="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1">
    <w:name w:val="Char Char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Style">
    <w:name w:val="Style"/>
    <w:rsid w:val="00BD33B3"/>
    <w:pPr>
      <w:widowControl w:val="0"/>
      <w:autoSpaceDE w:val="0"/>
      <w:autoSpaceDN w:val="0"/>
      <w:adjustRightInd w:val="0"/>
      <w:spacing w:after="0" w:line="240" w:lineRule="auto"/>
      <w:ind w:left="140" w:right="140" w:firstLine="840"/>
      <w:jc w:val="both"/>
    </w:pPr>
    <w:rPr>
      <w:rFonts w:ascii="Times New Roman" w:eastAsia="Times New Roman" w:hAnsi="Times New Roman" w:cs="Times New Roman"/>
      <w:sz w:val="24"/>
      <w:szCs w:val="24"/>
      <w:lang w:eastAsia="bg-BG"/>
    </w:rPr>
  </w:style>
  <w:style w:type="paragraph" w:customStyle="1" w:styleId="HeadingOther1">
    <w:name w:val="Heading Other 1"/>
    <w:basedOn w:val="Heading1"/>
    <w:next w:val="Normal"/>
    <w:rsid w:val="00BD33B3"/>
    <w:pPr>
      <w:framePr w:w="0" w:hRule="auto" w:wrap="auto" w:vAnchor="margin" w:hAnchor="text" w:xAlign="left" w:yAlign="inline"/>
      <w:widowControl w:val="0"/>
      <w:pBdr>
        <w:top w:val="double" w:sz="4" w:space="1" w:color="auto"/>
        <w:left w:val="double" w:sz="4" w:space="0" w:color="auto"/>
        <w:bottom w:val="double" w:sz="4" w:space="1" w:color="auto"/>
        <w:right w:val="double" w:sz="4" w:space="0" w:color="auto"/>
      </w:pBdr>
      <w:shd w:val="clear" w:color="auto" w:fill="009900"/>
      <w:overflowPunct/>
      <w:autoSpaceDE/>
      <w:autoSpaceDN/>
      <w:adjustRightInd/>
      <w:spacing w:after="480" w:line="280" w:lineRule="atLeast"/>
      <w:jc w:val="left"/>
      <w:textAlignment w:val="auto"/>
      <w:outlineLvl w:val="9"/>
    </w:pPr>
    <w:rPr>
      <w:rFonts w:ascii="Times New Roman" w:hAnsi="Times New Roman" w:cs="Arial"/>
      <w:color w:val="FFFFFF"/>
      <w:spacing w:val="0"/>
      <w:sz w:val="40"/>
      <w:szCs w:val="32"/>
    </w:rPr>
  </w:style>
  <w:style w:type="paragraph" w:customStyle="1" w:styleId="Char1CharCharCharCharCharChar1CharChar">
    <w:name w:val="Char1 Char Char Char Char Char Char1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2CharCharCharChar">
    <w:name w:val="Char Char Char Char Char2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2Char">
    <w:name w:val="Char Char Char Char Char2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CharChar">
    <w:name w:val="Char1 Char Char Char Char Char Char1 Знак Char Char Знак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1">
    <w:name w:val="Char1 Char Char Char Char Char Char1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
    <w:name w:val="Char1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
    <w:name w:val="Char1 Char Char Char Char Char Char1 Char Char2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Index1">
    <w:name w:val="index 1"/>
    <w:basedOn w:val="Normal"/>
    <w:next w:val="Normal"/>
    <w:autoRedefine/>
    <w:rsid w:val="00BD33B3"/>
    <w:pPr>
      <w:tabs>
        <w:tab w:val="num" w:pos="828"/>
      </w:tabs>
      <w:overflowPunct/>
      <w:autoSpaceDE/>
      <w:autoSpaceDN/>
      <w:adjustRightInd/>
      <w:spacing w:before="120"/>
      <w:ind w:left="828" w:hanging="648"/>
      <w:jc w:val="both"/>
      <w:textAlignment w:val="auto"/>
    </w:pPr>
    <w:rPr>
      <w:rFonts w:cs="Arial"/>
      <w:sz w:val="24"/>
      <w:lang w:val="bg-BG"/>
    </w:rPr>
  </w:style>
  <w:style w:type="paragraph" w:customStyle="1" w:styleId="CharCharChar3">
    <w:name w:val="Char Char Char3"/>
    <w:basedOn w:val="Normal"/>
    <w:link w:val="CharCharCharChar11"/>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CharCharCharChar11">
    <w:name w:val="Char Char Char Char11"/>
    <w:link w:val="CharCharChar3"/>
    <w:locked/>
    <w:rsid w:val="00BD33B3"/>
    <w:rPr>
      <w:rFonts w:ascii="Tahoma" w:eastAsia="Times New Roman" w:hAnsi="Tahoma" w:cs="Times New Roman"/>
      <w:sz w:val="24"/>
      <w:szCs w:val="24"/>
      <w:lang w:val="pl-PL" w:eastAsia="pl-PL"/>
    </w:rPr>
  </w:style>
  <w:style w:type="paragraph" w:customStyle="1" w:styleId="Char1CharCharCharCharCharChar1CharChar2CharCharChar1">
    <w:name w:val="Char1 Char Char Char Char Char Char1 Char Char2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
    <w:name w:val="Char1 Char Char Char Char Char Char1 Char Char2 Char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style0">
    <w:name w:val="style"/>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rPr>
  </w:style>
  <w:style w:type="paragraph" w:customStyle="1" w:styleId="Char1CharCharCharCharCharChar1CharChar2CharCharChar1CharCharChar">
    <w:name w:val="Char1 Char Char Char Char Char Char1 Char Char2 Char Char 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
    <w:name w:val="Char Char Char Char Char5"/>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TOC6">
    <w:name w:val="toc 6"/>
    <w:basedOn w:val="Normal"/>
    <w:next w:val="Normal"/>
    <w:autoRedefine/>
    <w:rsid w:val="00BD33B3"/>
    <w:pPr>
      <w:overflowPunct/>
      <w:autoSpaceDE/>
      <w:autoSpaceDN/>
      <w:adjustRightInd/>
      <w:jc w:val="right"/>
      <w:textAlignment w:val="auto"/>
    </w:pPr>
    <w:rPr>
      <w:rFonts w:cs="Arial"/>
      <w:sz w:val="18"/>
      <w:szCs w:val="18"/>
    </w:rPr>
  </w:style>
  <w:style w:type="paragraph" w:customStyle="1" w:styleId="Char1CharCharChar">
    <w:name w:val="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
    <w:name w:val="Char Char Char Char Char5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CommentText">
    <w:name w:val="annotation text"/>
    <w:basedOn w:val="Normal"/>
    <w:link w:val="CommentTextChar"/>
    <w:rsid w:val="00BD33B3"/>
    <w:pPr>
      <w:overflowPunct/>
      <w:autoSpaceDE/>
      <w:autoSpaceDN/>
      <w:adjustRightInd/>
      <w:textAlignment w:val="auto"/>
    </w:pPr>
    <w:rPr>
      <w:rFonts w:ascii="Times New Roman" w:hAnsi="Times New Roman"/>
      <w:lang w:val="bg-BG" w:eastAsia="bg-BG"/>
    </w:rPr>
  </w:style>
  <w:style w:type="character" w:customStyle="1" w:styleId="CommentTextChar">
    <w:name w:val="Comment Text Char"/>
    <w:basedOn w:val="DefaultParagraphFont"/>
    <w:link w:val="CommentText"/>
    <w:rsid w:val="00BD33B3"/>
    <w:rPr>
      <w:rFonts w:ascii="Times New Roman" w:eastAsia="Times New Roman" w:hAnsi="Times New Roman" w:cs="Times New Roman"/>
      <w:sz w:val="20"/>
      <w:szCs w:val="20"/>
      <w:lang w:eastAsia="bg-BG"/>
    </w:rPr>
  </w:style>
  <w:style w:type="paragraph" w:customStyle="1" w:styleId="CharChar1">
    <w:name w:val="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CharChar">
    <w:name w:val="Char1 Char Char Char Char Char Char1 Char Char2 Char Char Char2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
    <w:name w:val="Char1 Char Char Char Char Char Char1 Char Char2"/>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1CharCharCharCharCharChar">
    <w:name w:val="Char Char Char1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1">
    <w:name w:val="Char1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CharCharCharCharCharChar">
    <w:name w:val="Char Char Char Char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
    <w:name w:val="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1CharCharCharCharCharCharChar">
    <w:name w:val="Char Char Char Char Char Char1 Char Char Char Char Char Char Char"/>
    <w:basedOn w:val="Normal"/>
    <w:rsid w:val="00BD33B3"/>
    <w:pPr>
      <w:overflowPunct/>
      <w:autoSpaceDE/>
      <w:autoSpaceDN/>
      <w:adjustRightInd/>
      <w:spacing w:after="160" w:line="240" w:lineRule="exact"/>
      <w:textAlignment w:val="auto"/>
    </w:pPr>
    <w:rPr>
      <w:rFonts w:ascii="Tahoma" w:hAnsi="Tahoma"/>
    </w:rPr>
  </w:style>
  <w:style w:type="paragraph" w:customStyle="1" w:styleId="Char1CharCharCharCharCharChar1CharChar2CharCharChar2CharCharChar1Char">
    <w:name w:val="Char1 Char Char Char Char Char Char1 Char Char2 Char Char Char2 Char Char Char1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CharChar1CharCharCharChar">
    <w:name w:val="Char1 Char Char Char Char Char Char1 Char Char2 Char Char Char2 Char Char Char1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
    <w:name w:val="Char Char Char Char Char5 Char Char Char Char1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CharCharCharCharCharChar">
    <w:name w:val="Char1 Char Char Char Char Char Char1 Char Char2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
    <w:name w:val="Char1 Char Char Char Char Char Char1 Char Char2 Char Char Char2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CommentSubject">
    <w:name w:val="annotation subject"/>
    <w:basedOn w:val="CommentText"/>
    <w:next w:val="CommentText"/>
    <w:link w:val="CommentSubjectChar"/>
    <w:rsid w:val="00BD33B3"/>
    <w:rPr>
      <w:b/>
      <w:bCs/>
    </w:rPr>
  </w:style>
  <w:style w:type="character" w:customStyle="1" w:styleId="CommentSubjectChar">
    <w:name w:val="Comment Subject Char"/>
    <w:basedOn w:val="CommentTextChar"/>
    <w:link w:val="CommentSubject"/>
    <w:rsid w:val="00BD33B3"/>
    <w:rPr>
      <w:rFonts w:ascii="Times New Roman" w:eastAsia="Times New Roman" w:hAnsi="Times New Roman" w:cs="Times New Roman"/>
      <w:b/>
      <w:bCs/>
      <w:sz w:val="20"/>
      <w:szCs w:val="20"/>
      <w:lang w:eastAsia="bg-BG"/>
    </w:rPr>
  </w:style>
  <w:style w:type="paragraph" w:customStyle="1" w:styleId="CharCharChar1CharCharCharCharCharChar1CharCharCharChar">
    <w:name w:val="Char Char Char1 Char Char Char Char Char Char1 Char Char Char Char"/>
    <w:basedOn w:val="Normal"/>
    <w:autoRedefine/>
    <w:rsid w:val="00BD33B3"/>
    <w:pPr>
      <w:overflowPunct/>
      <w:autoSpaceDE/>
      <w:autoSpaceDN/>
      <w:adjustRightInd/>
      <w:spacing w:after="120"/>
      <w:textAlignment w:val="auto"/>
    </w:pPr>
    <w:rPr>
      <w:rFonts w:ascii="Futura Bk" w:hAnsi="Futura Bk"/>
      <w:szCs w:val="24"/>
      <w:lang w:eastAsia="pl-PL"/>
    </w:rPr>
  </w:style>
  <w:style w:type="paragraph" w:customStyle="1" w:styleId="CharCharChar1CharCharCharCharCharChar1CharCharCharChar1">
    <w:name w:val="Char Char Char1 Char Char Char Char Char Char1 Char Char Char Char1"/>
    <w:basedOn w:val="Normal"/>
    <w:autoRedefine/>
    <w:rsid w:val="00BD33B3"/>
    <w:pPr>
      <w:overflowPunct/>
      <w:autoSpaceDE/>
      <w:autoSpaceDN/>
      <w:adjustRightInd/>
      <w:spacing w:after="120"/>
      <w:textAlignment w:val="auto"/>
    </w:pPr>
    <w:rPr>
      <w:rFonts w:ascii="Futura Bk" w:hAnsi="Futura Bk"/>
      <w:szCs w:val="24"/>
      <w:lang w:eastAsia="pl-PL"/>
    </w:rPr>
  </w:style>
  <w:style w:type="paragraph" w:customStyle="1" w:styleId="CharCharCharCharChar5CharCharCharChar1CharCharCharCharCharCharCharCharCharCharChar1CharCharCharChar">
    <w:name w:val="Char Char Char Char Char5 Char Char Char Char1 Char Char Char Char Char Char Char Char Char Char Char1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CharCharCharCharChar1CharCharChar">
    <w:name w:val="Char Char Char Char Char5 Char Char Char Char1 Char Char Char Char Char Char Char Char Char Char 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Caption">
    <w:name w:val="caption"/>
    <w:basedOn w:val="Normal"/>
    <w:next w:val="Normal"/>
    <w:uiPriority w:val="99"/>
    <w:qFormat/>
    <w:rsid w:val="00BD33B3"/>
    <w:pPr>
      <w:keepNext/>
      <w:tabs>
        <w:tab w:val="right" w:pos="-284"/>
      </w:tabs>
      <w:overflowPunct/>
      <w:autoSpaceDE/>
      <w:autoSpaceDN/>
      <w:adjustRightInd/>
      <w:spacing w:after="140" w:line="280" w:lineRule="atLeast"/>
      <w:ind w:hanging="2268"/>
      <w:textAlignment w:val="auto"/>
    </w:pPr>
    <w:rPr>
      <w:bCs/>
      <w:color w:val="0A55A3"/>
      <w:sz w:val="16"/>
      <w:lang w:val="bg-BG"/>
    </w:rPr>
  </w:style>
  <w:style w:type="paragraph" w:customStyle="1" w:styleId="HeadingOther2">
    <w:name w:val="Heading Other 2"/>
    <w:basedOn w:val="Heading2"/>
    <w:next w:val="Normal"/>
    <w:rsid w:val="00BD33B3"/>
    <w:pPr>
      <w:overflowPunct/>
      <w:autoSpaceDE/>
      <w:autoSpaceDN/>
      <w:adjustRightInd/>
      <w:spacing w:after="280" w:line="280" w:lineRule="atLeast"/>
      <w:jc w:val="left"/>
      <w:textAlignment w:val="auto"/>
      <w:outlineLvl w:val="9"/>
    </w:pPr>
    <w:rPr>
      <w:rFonts w:cs="Arial"/>
      <w:bCs/>
      <w:iCs/>
      <w:color w:val="0A55A3"/>
      <w:sz w:val="28"/>
      <w:szCs w:val="28"/>
      <w:u w:val="none"/>
    </w:rPr>
  </w:style>
  <w:style w:type="paragraph" w:customStyle="1" w:styleId="TableText">
    <w:name w:val="Table Text"/>
    <w:basedOn w:val="Normal"/>
    <w:rsid w:val="00BD33B3"/>
    <w:pPr>
      <w:overflowPunct/>
      <w:autoSpaceDE/>
      <w:autoSpaceDN/>
      <w:adjustRightInd/>
      <w:spacing w:line="280" w:lineRule="atLeast"/>
      <w:textAlignment w:val="auto"/>
    </w:pPr>
    <w:rPr>
      <w:sz w:val="16"/>
      <w:szCs w:val="24"/>
      <w:lang w:val="bg-BG"/>
    </w:rPr>
  </w:style>
  <w:style w:type="paragraph" w:customStyle="1" w:styleId="MarginText">
    <w:name w:val="Margin Text"/>
    <w:basedOn w:val="Normal"/>
    <w:rsid w:val="00BD33B3"/>
    <w:pPr>
      <w:overflowPunct/>
      <w:autoSpaceDE/>
      <w:autoSpaceDN/>
      <w:adjustRightInd/>
      <w:spacing w:line="200" w:lineRule="atLeast"/>
      <w:textAlignment w:val="auto"/>
    </w:pPr>
    <w:rPr>
      <w:color w:val="0A55A3"/>
      <w:sz w:val="14"/>
      <w:szCs w:val="24"/>
      <w:lang w:val="bg-BG"/>
    </w:rPr>
  </w:style>
  <w:style w:type="paragraph" w:styleId="TOC5">
    <w:name w:val="toc 5"/>
    <w:basedOn w:val="Normal"/>
    <w:next w:val="Normal"/>
    <w:autoRedefine/>
    <w:rsid w:val="00BD33B3"/>
    <w:pPr>
      <w:tabs>
        <w:tab w:val="left" w:pos="1920"/>
        <w:tab w:val="right" w:pos="9438"/>
      </w:tabs>
      <w:overflowPunct/>
      <w:autoSpaceDE/>
      <w:autoSpaceDN/>
      <w:adjustRightInd/>
      <w:ind w:left="1690" w:right="-1" w:hanging="730"/>
      <w:textAlignment w:val="auto"/>
    </w:pPr>
    <w:rPr>
      <w:rFonts w:ascii="Times New Roman" w:hAnsi="Times New Roman"/>
      <w:noProof/>
      <w:sz w:val="18"/>
      <w:szCs w:val="18"/>
      <w:lang w:val="ru-RU"/>
    </w:rPr>
  </w:style>
  <w:style w:type="paragraph" w:styleId="TOC7">
    <w:name w:val="toc 7"/>
    <w:basedOn w:val="Normal"/>
    <w:next w:val="Normal"/>
    <w:autoRedefine/>
    <w:rsid w:val="00BD33B3"/>
    <w:pPr>
      <w:overflowPunct/>
      <w:autoSpaceDE/>
      <w:autoSpaceDN/>
      <w:adjustRightInd/>
      <w:ind w:left="1440"/>
      <w:textAlignment w:val="auto"/>
    </w:pPr>
    <w:rPr>
      <w:rFonts w:ascii="Times New Roman" w:hAnsi="Times New Roman"/>
      <w:sz w:val="24"/>
      <w:szCs w:val="24"/>
    </w:rPr>
  </w:style>
  <w:style w:type="paragraph" w:styleId="TOC9">
    <w:name w:val="toc 9"/>
    <w:basedOn w:val="Normal"/>
    <w:next w:val="Normal"/>
    <w:autoRedefine/>
    <w:uiPriority w:val="99"/>
    <w:rsid w:val="00BD33B3"/>
    <w:pPr>
      <w:overflowPunct/>
      <w:autoSpaceDE/>
      <w:autoSpaceDN/>
      <w:adjustRightInd/>
      <w:ind w:left="1920"/>
      <w:textAlignment w:val="auto"/>
    </w:pPr>
    <w:rPr>
      <w:rFonts w:ascii="Times New Roman" w:hAnsi="Times New Roman"/>
      <w:sz w:val="24"/>
      <w:szCs w:val="24"/>
    </w:rPr>
  </w:style>
  <w:style w:type="paragraph" w:styleId="BodyTextIndent2">
    <w:name w:val="Body Text Indent 2"/>
    <w:basedOn w:val="Normal"/>
    <w:link w:val="BodyTextIndent2Char"/>
    <w:rsid w:val="00BD33B3"/>
    <w:pPr>
      <w:overflowPunct/>
      <w:autoSpaceDE/>
      <w:autoSpaceDN/>
      <w:adjustRightInd/>
      <w:spacing w:line="280" w:lineRule="atLeast"/>
      <w:ind w:left="-28"/>
      <w:textAlignment w:val="auto"/>
    </w:pPr>
    <w:rPr>
      <w:rFonts w:ascii="Times New Roman" w:hAnsi="Times New Roman"/>
      <w:sz w:val="18"/>
      <w:szCs w:val="24"/>
      <w:lang w:val="bg-BG"/>
    </w:rPr>
  </w:style>
  <w:style w:type="character" w:customStyle="1" w:styleId="BodyTextIndent2Char">
    <w:name w:val="Body Text Indent 2 Char"/>
    <w:basedOn w:val="DefaultParagraphFont"/>
    <w:link w:val="BodyTextIndent2"/>
    <w:rsid w:val="00BD33B3"/>
    <w:rPr>
      <w:rFonts w:ascii="Times New Roman" w:eastAsia="Times New Roman" w:hAnsi="Times New Roman" w:cs="Times New Roman"/>
      <w:sz w:val="18"/>
      <w:szCs w:val="24"/>
    </w:rPr>
  </w:style>
  <w:style w:type="paragraph" w:customStyle="1" w:styleId="standard3">
    <w:name w:val="standard3"/>
    <w:basedOn w:val="Normal"/>
    <w:rsid w:val="00BD33B3"/>
    <w:pPr>
      <w:tabs>
        <w:tab w:val="num" w:pos="1097"/>
      </w:tabs>
      <w:overflowPunct/>
      <w:autoSpaceDE/>
      <w:autoSpaceDN/>
      <w:adjustRightInd/>
      <w:spacing w:before="120" w:after="120" w:line="260" w:lineRule="atLeast"/>
      <w:ind w:left="737"/>
      <w:jc w:val="both"/>
      <w:textAlignment w:val="auto"/>
    </w:pPr>
    <w:rPr>
      <w:lang w:val="en-GB"/>
    </w:rPr>
  </w:style>
  <w:style w:type="paragraph" w:customStyle="1" w:styleId="1">
    <w:name w:val="1"/>
    <w:basedOn w:val="Normal"/>
    <w:next w:val="Normal"/>
    <w:rsid w:val="00BD33B3"/>
    <w:pPr>
      <w:overflowPunct/>
      <w:ind w:firstLine="283"/>
      <w:jc w:val="both"/>
      <w:textAlignment w:val="auto"/>
    </w:pPr>
    <w:rPr>
      <w:rFonts w:cs="Arial"/>
      <w:color w:val="000000"/>
    </w:rPr>
  </w:style>
  <w:style w:type="paragraph" w:styleId="EndnoteText">
    <w:name w:val="endnote text"/>
    <w:basedOn w:val="Normal"/>
    <w:link w:val="EndnoteTextChar"/>
    <w:rsid w:val="00BD33B3"/>
    <w:pPr>
      <w:overflowPunct/>
      <w:autoSpaceDE/>
      <w:autoSpaceDN/>
      <w:adjustRightInd/>
      <w:spacing w:line="280" w:lineRule="atLeast"/>
      <w:textAlignment w:val="auto"/>
    </w:pPr>
    <w:rPr>
      <w:rFonts w:ascii="Times New Roman" w:hAnsi="Times New Roman"/>
      <w:lang w:val="bg-BG"/>
    </w:rPr>
  </w:style>
  <w:style w:type="character" w:customStyle="1" w:styleId="EndnoteTextChar">
    <w:name w:val="Endnote Text Char"/>
    <w:basedOn w:val="DefaultParagraphFont"/>
    <w:link w:val="EndnoteText"/>
    <w:rsid w:val="00BD33B3"/>
    <w:rPr>
      <w:rFonts w:ascii="Times New Roman" w:eastAsia="Times New Roman" w:hAnsi="Times New Roman" w:cs="Times New Roman"/>
      <w:sz w:val="20"/>
      <w:szCs w:val="20"/>
    </w:rPr>
  </w:style>
  <w:style w:type="paragraph" w:customStyle="1" w:styleId="TitleNEI">
    <w:name w:val="TitleNEI"/>
    <w:basedOn w:val="Normal"/>
    <w:next w:val="Normal"/>
    <w:rsid w:val="00BD33B3"/>
    <w:pPr>
      <w:overflowPunct/>
      <w:autoSpaceDE/>
      <w:autoSpaceDN/>
      <w:adjustRightInd/>
      <w:textAlignment w:val="auto"/>
    </w:pPr>
    <w:rPr>
      <w:rFonts w:ascii="Times New Roman" w:hAnsi="Times New Roman"/>
      <w:b/>
      <w:sz w:val="33"/>
      <w:lang w:val="nl-NL"/>
    </w:rPr>
  </w:style>
  <w:style w:type="paragraph" w:customStyle="1" w:styleId="WW-BodyText2">
    <w:name w:val="WW-Body Text 2"/>
    <w:basedOn w:val="Normal"/>
    <w:rsid w:val="00BD33B3"/>
    <w:pPr>
      <w:suppressAutoHyphens/>
      <w:overflowPunct/>
      <w:autoSpaceDE/>
      <w:autoSpaceDN/>
      <w:adjustRightInd/>
      <w:spacing w:line="280" w:lineRule="atLeast"/>
      <w:textAlignment w:val="auto"/>
    </w:pPr>
    <w:rPr>
      <w:rFonts w:ascii="Times New Roman" w:hAnsi="Times New Roman"/>
      <w:b/>
      <w:bCs/>
      <w:sz w:val="24"/>
      <w:szCs w:val="24"/>
    </w:rPr>
  </w:style>
  <w:style w:type="paragraph" w:customStyle="1" w:styleId="Style1">
    <w:name w:val="Style1"/>
    <w:basedOn w:val="TOC4"/>
    <w:rsid w:val="00BD33B3"/>
    <w:pPr>
      <w:tabs>
        <w:tab w:val="left" w:pos="1680"/>
        <w:tab w:val="left" w:pos="2217"/>
        <w:tab w:val="right" w:pos="9360"/>
      </w:tabs>
      <w:spacing w:before="120" w:line="240" w:lineRule="auto"/>
      <w:ind w:left="2217" w:right="-12" w:hanging="970"/>
      <w:jc w:val="left"/>
    </w:pPr>
    <w:rPr>
      <w:bCs w:val="0"/>
      <w:noProof/>
      <w:sz w:val="18"/>
      <w:szCs w:val="18"/>
      <w:lang w:val="en-US" w:eastAsia="en-US"/>
    </w:rPr>
  </w:style>
  <w:style w:type="paragraph" w:customStyle="1" w:styleId="Style2">
    <w:name w:val="Style2"/>
    <w:basedOn w:val="TOC4"/>
    <w:rsid w:val="00BD33B3"/>
    <w:pPr>
      <w:tabs>
        <w:tab w:val="left" w:pos="1680"/>
        <w:tab w:val="left" w:pos="2217"/>
        <w:tab w:val="right" w:pos="9360"/>
      </w:tabs>
      <w:spacing w:before="120" w:line="240" w:lineRule="auto"/>
      <w:ind w:left="2217" w:right="-12" w:hanging="970"/>
      <w:jc w:val="left"/>
    </w:pPr>
    <w:rPr>
      <w:rFonts w:ascii="Arial Narrow" w:hAnsi="Arial Narrow"/>
      <w:bCs w:val="0"/>
      <w:noProof/>
      <w:sz w:val="18"/>
      <w:szCs w:val="18"/>
      <w:lang w:val="en-US" w:eastAsia="en-US"/>
    </w:rPr>
  </w:style>
  <w:style w:type="paragraph" w:customStyle="1" w:styleId="Default">
    <w:name w:val="Default"/>
    <w:rsid w:val="00BD33B3"/>
    <w:pPr>
      <w:autoSpaceDE w:val="0"/>
      <w:autoSpaceDN w:val="0"/>
      <w:adjustRightInd w:val="0"/>
      <w:spacing w:after="0" w:line="240" w:lineRule="auto"/>
    </w:pPr>
    <w:rPr>
      <w:rFonts w:ascii="Times New Roman" w:eastAsia="Times New Roman" w:hAnsi="Times New Roman" w:cs="Times New Roman"/>
      <w:color w:val="000000"/>
      <w:sz w:val="24"/>
      <w:szCs w:val="24"/>
      <w:lang w:eastAsia="bg-BG"/>
    </w:rPr>
  </w:style>
  <w:style w:type="paragraph" w:customStyle="1" w:styleId="Programazaglavie">
    <w:name w:val="Programa zaglavie"/>
    <w:basedOn w:val="Heading4"/>
    <w:rsid w:val="00BD33B3"/>
    <w:pPr>
      <w:numPr>
        <w:ilvl w:val="3"/>
        <w:numId w:val="1"/>
      </w:numPr>
      <w:overflowPunct/>
      <w:autoSpaceDE/>
      <w:autoSpaceDN/>
      <w:adjustRightInd/>
      <w:spacing w:line="280" w:lineRule="atLeast"/>
      <w:jc w:val="both"/>
      <w:textAlignment w:val="auto"/>
    </w:pPr>
    <w:rPr>
      <w:rFonts w:cs="Arial"/>
      <w:color w:val="008000"/>
      <w:sz w:val="24"/>
      <w:szCs w:val="24"/>
    </w:rPr>
  </w:style>
  <w:style w:type="paragraph" w:customStyle="1" w:styleId="CharCharChar0">
    <w:name w:val="Char Char Char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ZchnZchnCharCharChar">
    <w:name w:val="Char Char Char Zchn Zchn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1CharCharChar">
    <w:name w:val="Char Char Char Char 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2">
    <w:name w:val="Char Char Char Char Char2"/>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3">
    <w:name w:val="Char Char Char Char Char3"/>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4">
    <w:name w:val="Char Char Char Char Char4"/>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
    <w:name w:val="Char Char Char Char Char5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
    <w:name w:val="Char Char Char Char Char Char Char"/>
    <w:basedOn w:val="Normal"/>
    <w:rsid w:val="00BD33B3"/>
    <w:pPr>
      <w:overflowPunct/>
      <w:autoSpaceDE/>
      <w:autoSpaceDN/>
      <w:adjustRightInd/>
      <w:spacing w:after="160" w:line="240" w:lineRule="exact"/>
      <w:textAlignment w:val="auto"/>
    </w:pPr>
    <w:rPr>
      <w:rFonts w:cs="Arial"/>
    </w:rPr>
  </w:style>
  <w:style w:type="paragraph" w:customStyle="1" w:styleId="CharCharCharCharChar5Char1">
    <w:name w:val="Char Char Char Char Char5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0">
    <w:name w:val="Char Char Char Char Char5 Char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CharCharCharCharChar">
    <w:name w:val="Char Char Char Char Char5 Char Char Char Char1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CharChar1">
    <w:name w:val="Char1 Char Char Char Char Char Char1 Char Char2 Char Char Char2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CharChar1Char1">
    <w:name w:val="Char1 Char Char Char Char Char Char1 Char Char2 Char Char Char2 Char Char Char1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1">
    <w:name w:val="Char Char Char1"/>
    <w:basedOn w:val="Normal"/>
    <w:uiPriority w:val="99"/>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text">
    <w:name w:val="text"/>
    <w:rsid w:val="00BD33B3"/>
    <w:pPr>
      <w:tabs>
        <w:tab w:val="left" w:pos="1134"/>
        <w:tab w:val="left" w:pos="2268"/>
        <w:tab w:val="left" w:pos="3402"/>
        <w:tab w:val="left" w:pos="4536"/>
        <w:tab w:val="left" w:pos="5670"/>
        <w:tab w:val="left" w:pos="6804"/>
        <w:tab w:val="left" w:pos="7938"/>
      </w:tabs>
      <w:spacing w:after="280" w:line="280" w:lineRule="exact"/>
    </w:pPr>
    <w:rPr>
      <w:rFonts w:ascii="Times" w:eastAsia="Times New Roman" w:hAnsi="Times" w:cs="Times New Roman"/>
      <w:szCs w:val="20"/>
      <w:lang w:val="en-GB" w:eastAsia="en-GB"/>
    </w:rPr>
  </w:style>
  <w:style w:type="paragraph" w:customStyle="1" w:styleId="Char1CharCharCharCharCharChar1CharChar2CharCharChar2CharCharChar1Char1CharCharCharCharCharCharCharCharChar">
    <w:name w:val="Char1 Char Char Char Char Char Char1 Char Char2 Char Char Char2 Char Char Char1 Char1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1CharCharCharCharCharChar1Char">
    <w:name w:val="Char Char1 Char Char Char Char Char Char1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CharCharCharCharChar1CharCharCharCharCharCharCharCharCharCharCharCharChar">
    <w:name w:val="Char Char Char Char Char5 Char Char Char Char1 Char Char Char Char Char Char Char Char Char Char Char1 Char Char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2Char">
    <w:name w:val="Char Char2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1CharCharChar">
    <w:name w:val="Char 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CharCharChar">
    <w:name w:val="Char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
    <w:name w:val="Char1 Char Char"/>
    <w:basedOn w:val="Normal"/>
    <w:rsid w:val="00BD33B3"/>
    <w:pPr>
      <w:tabs>
        <w:tab w:val="left" w:pos="709"/>
      </w:tabs>
      <w:overflowPunct/>
      <w:autoSpaceDE/>
      <w:autoSpaceDN/>
      <w:adjustRightInd/>
      <w:spacing w:before="120" w:after="120"/>
      <w:jc w:val="both"/>
      <w:textAlignment w:val="auto"/>
    </w:pPr>
    <w:rPr>
      <w:rFonts w:ascii="Tahoma" w:hAnsi="Tahoma"/>
      <w:sz w:val="24"/>
      <w:lang w:val="pl-PL" w:eastAsia="pl-PL"/>
    </w:rPr>
  </w:style>
  <w:style w:type="paragraph" w:customStyle="1" w:styleId="a">
    <w:name w:val="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ZchnZchnCharCharCharCharCharChar2">
    <w:name w:val="Char Char Char Zchn Zchn Char Char Char Char Char Char2"/>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CharCharCharCharChar1CharCharCharCharCharChar">
    <w:name w:val="Char Char Char Char Char5 Char Char Char Char1 Char Char Char Char Char Char Char Char Char Char Char1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
    <w:name w:val="Char Char Char Char Char5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0">
    <w:name w:val="Char1 Char Char Char Char Char Char1 Char Char2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1Char">
    <w:name w:val="Char Char Char Char Char Char Char Char Char1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
    <w:name w:val="Char Char Char Char Char5 Char Char Char Char1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CharCharCharCharCharCharCharCharCharCharChar">
    <w:name w:val="Char Char Char Char Char Char Char Char Char Char Char Char Char Char Char Char Char Char Char Char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CharChar1Char1CharCharChar">
    <w:name w:val="Char1 Char Char Char Char Char Char1 Char Char2 Char Char Char2 Char Char Char1 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11">
    <w:name w:val="Char Char Char Char Char1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1">
    <w:name w:val="Char Char Char Char Char5 Char Char Char Char1 Char Char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Char1CharCharChar1CharCharCharCharCharCharCharCharChar1CharCharCharCharCharChar2CharCharCharChar">
    <w:name w:val="Char Char Char Знак Char Знак Char Char Char Char Char Char1 Char Char Char1 Char Char Char Char Char Char Char Char Char1 Char Char Char Char Char Char2 Char Char Char Char"/>
    <w:basedOn w:val="Normal"/>
    <w:rsid w:val="00BD33B3"/>
    <w:pPr>
      <w:overflowPunct/>
      <w:autoSpaceDE/>
      <w:autoSpaceDN/>
      <w:adjustRightInd/>
      <w:spacing w:after="160" w:line="240" w:lineRule="exact"/>
      <w:textAlignment w:val="auto"/>
    </w:pPr>
    <w:rPr>
      <w:rFonts w:ascii="Tahoma" w:hAnsi="Tahoma"/>
    </w:rPr>
  </w:style>
  <w:style w:type="character" w:customStyle="1" w:styleId="longtext">
    <w:name w:val="long_text"/>
    <w:rsid w:val="00BD33B3"/>
  </w:style>
  <w:style w:type="paragraph" w:customStyle="1" w:styleId="Title1">
    <w:name w:val="Title1"/>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lang w:val="bg-BG" w:eastAsia="bg-BG"/>
    </w:rPr>
  </w:style>
  <w:style w:type="character" w:customStyle="1" w:styleId="historyitemselected">
    <w:name w:val="historyitemselected"/>
    <w:rsid w:val="00BD33B3"/>
  </w:style>
  <w:style w:type="character" w:customStyle="1" w:styleId="historyitem">
    <w:name w:val="historyitem"/>
    <w:rsid w:val="00BD33B3"/>
  </w:style>
  <w:style w:type="character" w:customStyle="1" w:styleId="apple-style-span">
    <w:name w:val="apple-style-span"/>
    <w:rsid w:val="00BD33B3"/>
  </w:style>
  <w:style w:type="paragraph" w:customStyle="1" w:styleId="CharCharChar1CharCharCharCharCharCharCharChar">
    <w:name w:val="Char Char Char1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ListParagraph">
    <w:name w:val="List Paragraph"/>
    <w:basedOn w:val="Normal"/>
    <w:link w:val="ListParagraphChar"/>
    <w:uiPriority w:val="34"/>
    <w:qFormat/>
    <w:rsid w:val="00BD33B3"/>
    <w:pPr>
      <w:overflowPunct/>
      <w:autoSpaceDE/>
      <w:autoSpaceDN/>
      <w:adjustRightInd/>
      <w:spacing w:after="200" w:line="276" w:lineRule="auto"/>
      <w:ind w:left="720"/>
      <w:textAlignment w:val="auto"/>
    </w:pPr>
    <w:rPr>
      <w:rFonts w:ascii="Calibri" w:hAnsi="Calibri"/>
      <w:sz w:val="22"/>
      <w:szCs w:val="22"/>
      <w:lang w:val="bg-BG"/>
    </w:rPr>
  </w:style>
  <w:style w:type="character" w:customStyle="1" w:styleId="totop">
    <w:name w:val="totop"/>
    <w:rsid w:val="00BD33B3"/>
  </w:style>
  <w:style w:type="paragraph" w:customStyle="1" w:styleId="title10">
    <w:name w:val="title1"/>
    <w:basedOn w:val="Normal"/>
    <w:rsid w:val="00BD33B3"/>
    <w:pPr>
      <w:overflowPunct/>
      <w:autoSpaceDE/>
      <w:autoSpaceDN/>
      <w:adjustRightInd/>
      <w:spacing w:before="100" w:beforeAutospacing="1" w:after="100" w:afterAutospacing="1"/>
      <w:jc w:val="center"/>
      <w:textAlignment w:val="center"/>
    </w:pPr>
    <w:rPr>
      <w:rFonts w:ascii="Times New Roman" w:hAnsi="Times New Roman"/>
      <w:b/>
      <w:bCs/>
      <w:sz w:val="28"/>
      <w:szCs w:val="28"/>
      <w:lang w:val="bg-BG" w:eastAsia="bg-BG"/>
    </w:rPr>
  </w:style>
  <w:style w:type="character" w:customStyle="1" w:styleId="historyitemselected1">
    <w:name w:val="historyitemselected1"/>
    <w:rsid w:val="00BD33B3"/>
    <w:rPr>
      <w:b/>
      <w:bCs/>
      <w:color w:val="0086C6"/>
    </w:rPr>
  </w:style>
  <w:style w:type="paragraph" w:customStyle="1" w:styleId="Char1CharChar1">
    <w:name w:val="Char1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tdhead1">
    <w:name w:val="tdhead1"/>
    <w:rsid w:val="00BD33B3"/>
  </w:style>
  <w:style w:type="character" w:customStyle="1" w:styleId="mark">
    <w:name w:val="mark"/>
    <w:rsid w:val="00BD33B3"/>
  </w:style>
  <w:style w:type="character" w:customStyle="1" w:styleId="hps">
    <w:name w:val="hps"/>
    <w:rsid w:val="00BD33B3"/>
  </w:style>
  <w:style w:type="paragraph" w:customStyle="1" w:styleId="CharCharChar1CharCharCharCharCharCharCharCharCharCharChar">
    <w:name w:val="Char Char Char1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1Char">
    <w:name w:val="Char1 Char Char1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st">
    <w:name w:val="st"/>
    <w:rsid w:val="00BD33B3"/>
  </w:style>
  <w:style w:type="character" w:customStyle="1" w:styleId="CharChar31">
    <w:name w:val="Char Char31"/>
    <w:locked/>
    <w:rsid w:val="00BD33B3"/>
    <w:rPr>
      <w:sz w:val="18"/>
      <w:szCs w:val="24"/>
      <w:lang w:val="bg-BG" w:eastAsia="en-US" w:bidi="ar-SA"/>
    </w:rPr>
  </w:style>
  <w:style w:type="paragraph" w:customStyle="1" w:styleId="Char1CharCharCharCharCharChar1CharChar2CharCharChar2CharCharChar1Char1CharCharChar1">
    <w:name w:val="Char1 Char Char Char Char Char Char1 Char Char2 Char Char Char2 Char Char Char1 Char1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1CharCharCharCharCharCharCharCharCharCharCharCharCharCharCharCharCharCharCharCharCharChar">
    <w:name w:val="Char Char Char1 Char Char Char Char Char Char Char Char Char Char Char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CharChar1">
    <w:name w:val="Char1 Char Char Char Char Char Char Char Char1"/>
    <w:basedOn w:val="Normal"/>
    <w:rsid w:val="00BD33B3"/>
    <w:pPr>
      <w:tabs>
        <w:tab w:val="left" w:pos="709"/>
      </w:tabs>
      <w:overflowPunct/>
      <w:autoSpaceDE/>
      <w:autoSpaceDN/>
      <w:adjustRightInd/>
      <w:spacing w:before="120" w:after="120"/>
      <w:jc w:val="both"/>
      <w:textAlignment w:val="auto"/>
    </w:pPr>
    <w:rPr>
      <w:rFonts w:ascii="Tahoma" w:hAnsi="Tahoma"/>
      <w:sz w:val="24"/>
      <w:lang w:val="pl-PL" w:eastAsia="pl-PL"/>
    </w:rPr>
  </w:style>
  <w:style w:type="character" w:customStyle="1" w:styleId="search12">
    <w:name w:val="search12"/>
    <w:rsid w:val="00BD33B3"/>
    <w:rPr>
      <w:sz w:val="28"/>
      <w:szCs w:val="28"/>
      <w:shd w:val="clear" w:color="auto" w:fill="FFFF66"/>
    </w:rPr>
  </w:style>
  <w:style w:type="paragraph" w:customStyle="1" w:styleId="Char10">
    <w:name w:val="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character" w:styleId="FootnoteReference">
    <w:name w:val="footnote reference"/>
    <w:rsid w:val="00BD33B3"/>
    <w:rPr>
      <w:vertAlign w:val="superscript"/>
    </w:rPr>
  </w:style>
  <w:style w:type="paragraph" w:customStyle="1" w:styleId="CharCharCharCharCharChar1">
    <w:name w:val="Char Char Char Char Char Char1"/>
    <w:basedOn w:val="Normal"/>
    <w:rsid w:val="00BD33B3"/>
    <w:pPr>
      <w:widowControl w:val="0"/>
      <w:tabs>
        <w:tab w:val="left" w:pos="709"/>
      </w:tabs>
      <w:overflowPunct/>
      <w:textAlignment w:val="auto"/>
    </w:pPr>
    <w:rPr>
      <w:rFonts w:ascii="Tahoma" w:hAnsi="Tahoma" w:cs="Arial"/>
      <w:lang w:val="pl-PL" w:eastAsia="pl-PL"/>
    </w:rPr>
  </w:style>
  <w:style w:type="character" w:customStyle="1" w:styleId="bold">
    <w:name w:val="bold"/>
    <w:rsid w:val="00BD33B3"/>
  </w:style>
  <w:style w:type="paragraph" w:customStyle="1" w:styleId="CharChar3Char">
    <w:name w:val="Char Char3 Char"/>
    <w:basedOn w:val="Normal"/>
    <w:rsid w:val="00BD33B3"/>
    <w:pPr>
      <w:overflowPunct/>
      <w:autoSpaceDE/>
      <w:autoSpaceDN/>
      <w:adjustRightInd/>
      <w:spacing w:after="160" w:line="240" w:lineRule="exact"/>
      <w:textAlignment w:val="auto"/>
    </w:pPr>
    <w:rPr>
      <w:rFonts w:ascii="Tahoma" w:hAnsi="Tahoma"/>
    </w:rPr>
  </w:style>
  <w:style w:type="paragraph" w:customStyle="1" w:styleId="CharCharChar1CharChar">
    <w:name w:val="Char Char Char1 Char Char"/>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1CharCharCharCharCharChar1CharChar2CharCharChar2CharCharChar1Char1CharCharCharCharCharCharCharCharCharCharChar">
    <w:name w:val="Char1 Char Char Char Char Char Char1 Char Char2 Char Char Char2 Char Char Char1 Char1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CharCharCharCharCharCharCharCharCharCharCharChar">
    <w:name w:val="Char Char Char Char Char Char Char Char Char Char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6">
    <w:name w:val="Char Char Char Char Char6"/>
    <w:basedOn w:val="Normal"/>
    <w:rsid w:val="00BD33B3"/>
    <w:pPr>
      <w:tabs>
        <w:tab w:val="left" w:pos="709"/>
      </w:tabs>
      <w:overflowPunct/>
      <w:autoSpaceDE/>
      <w:autoSpaceDN/>
      <w:adjustRightInd/>
      <w:textAlignment w:val="auto"/>
    </w:pPr>
    <w:rPr>
      <w:rFonts w:ascii="Tahoma" w:hAnsi="Tahoma" w:cs="Tahoma"/>
      <w:sz w:val="24"/>
      <w:szCs w:val="24"/>
      <w:lang w:val="pl-PL" w:eastAsia="pl-PL"/>
    </w:rPr>
  </w:style>
  <w:style w:type="paragraph" w:customStyle="1" w:styleId="CharChar1Char1">
    <w:name w:val="Char Char1 Char1"/>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1CharCharCharCharCharChar1CharChar2CharCharChar2CharCharChar1Char1CharCharCharCharCharCharCharCharChar1CharChar1">
    <w:name w:val="Char1 Char Char Char Char Char Char1 Char Char2 Char Char Char2 Char Char Char1 Char1 Char Char Char Char Char Char Char Char Char1 Char Char1"/>
    <w:basedOn w:val="Normal"/>
    <w:rsid w:val="00BD33B3"/>
    <w:pPr>
      <w:tabs>
        <w:tab w:val="left" w:pos="709"/>
      </w:tabs>
      <w:overflowPunct/>
      <w:autoSpaceDE/>
      <w:autoSpaceDN/>
      <w:adjustRightInd/>
      <w:textAlignment w:val="auto"/>
    </w:pPr>
    <w:rPr>
      <w:rFonts w:ascii="Tahoma" w:eastAsia="Calibri" w:hAnsi="Tahoma" w:cs="Tahoma"/>
      <w:sz w:val="24"/>
      <w:szCs w:val="24"/>
      <w:lang w:val="pl-PL" w:eastAsia="pl-PL"/>
    </w:rPr>
  </w:style>
  <w:style w:type="character" w:styleId="FollowedHyperlink">
    <w:name w:val="FollowedHyperlink"/>
    <w:uiPriority w:val="99"/>
    <w:rsid w:val="00BD33B3"/>
    <w:rPr>
      <w:color w:val="800080"/>
      <w:u w:val="single"/>
    </w:rPr>
  </w:style>
  <w:style w:type="paragraph" w:customStyle="1" w:styleId="CharChar3CharCharCharChar">
    <w:name w:val="Char Char3 Char Char Char Char"/>
    <w:basedOn w:val="Normal"/>
    <w:rsid w:val="00BD33B3"/>
    <w:pPr>
      <w:overflowPunct/>
      <w:autoSpaceDE/>
      <w:autoSpaceDN/>
      <w:adjustRightInd/>
      <w:spacing w:after="160" w:line="240" w:lineRule="exact"/>
      <w:textAlignment w:val="auto"/>
    </w:pPr>
    <w:rPr>
      <w:rFonts w:ascii="Tahoma" w:hAnsi="Tahoma"/>
    </w:rPr>
  </w:style>
  <w:style w:type="character" w:customStyle="1" w:styleId="search22">
    <w:name w:val="search22"/>
    <w:rsid w:val="00BD33B3"/>
    <w:rPr>
      <w:sz w:val="28"/>
      <w:szCs w:val="28"/>
      <w:shd w:val="clear" w:color="auto" w:fill="FFFF66"/>
    </w:rPr>
  </w:style>
  <w:style w:type="paragraph" w:styleId="BodyTextFirstIndent">
    <w:name w:val="Body Text First Indent"/>
    <w:basedOn w:val="BodyText"/>
    <w:link w:val="BodyTextFirstIndentChar"/>
    <w:uiPriority w:val="99"/>
    <w:rsid w:val="00BD33B3"/>
    <w:pPr>
      <w:overflowPunct/>
      <w:autoSpaceDE/>
      <w:autoSpaceDN/>
      <w:adjustRightInd/>
      <w:spacing w:after="120"/>
      <w:ind w:firstLine="210"/>
      <w:jc w:val="left"/>
      <w:textAlignment w:val="auto"/>
    </w:pPr>
    <w:rPr>
      <w:sz w:val="24"/>
      <w:szCs w:val="24"/>
      <w:lang w:eastAsia="bg-BG"/>
    </w:rPr>
  </w:style>
  <w:style w:type="character" w:customStyle="1" w:styleId="BodyTextFirstIndentChar">
    <w:name w:val="Body Text First Indent Char"/>
    <w:basedOn w:val="BodyTextChar"/>
    <w:link w:val="BodyTextFirstIndent"/>
    <w:uiPriority w:val="99"/>
    <w:rsid w:val="00BD33B3"/>
    <w:rPr>
      <w:rFonts w:ascii="Times New Roman" w:eastAsia="Times New Roman" w:hAnsi="Times New Roman" w:cs="Times New Roman"/>
      <w:sz w:val="24"/>
      <w:szCs w:val="24"/>
      <w:lang w:val="en-US" w:eastAsia="bg-BG"/>
    </w:rPr>
  </w:style>
  <w:style w:type="character" w:customStyle="1" w:styleId="BodyTextChar1">
    <w:name w:val="Body Text Char1"/>
    <w:link w:val="BodyText"/>
    <w:rsid w:val="00BD33B3"/>
    <w:rPr>
      <w:rFonts w:ascii="Times New Roman" w:eastAsia="Times New Roman" w:hAnsi="Times New Roman" w:cs="Times New Roman"/>
      <w:sz w:val="20"/>
      <w:szCs w:val="20"/>
    </w:rPr>
  </w:style>
  <w:style w:type="character" w:customStyle="1" w:styleId="mainpageitems1">
    <w:name w:val="main_page_items1"/>
    <w:rsid w:val="00BD33B3"/>
    <w:rPr>
      <w:rFonts w:ascii="Verdana" w:hAnsi="Verdana" w:hint="default"/>
      <w:b/>
      <w:bCs/>
      <w:i w:val="0"/>
      <w:iCs w:val="0"/>
      <w:color w:val="000000"/>
      <w:sz w:val="24"/>
      <w:szCs w:val="24"/>
    </w:rPr>
  </w:style>
  <w:style w:type="character" w:customStyle="1" w:styleId="black1">
    <w:name w:val="black1"/>
    <w:rsid w:val="00BD33B3"/>
    <w:rPr>
      <w:rFonts w:ascii="Verdana" w:hAnsi="Verdana" w:hint="default"/>
      <w:color w:val="000000"/>
      <w:sz w:val="22"/>
      <w:szCs w:val="22"/>
    </w:rPr>
  </w:style>
  <w:style w:type="paragraph" w:customStyle="1" w:styleId="CharCharCharCharChar5CharCharCharChar1CharCharCharCharCharCharCharCharCharCharChar1CharCharCharCharCharCharChar">
    <w:name w:val="Char Char Char Char Char5 Char Char Char Char1 Char Char Char Char Char Char Char Char Char Char Char1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2CharCharCharChar">
    <w:name w:val="Char Char2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CharCharCharCharChar1CharCharCharCharCharCharCharCharCharCharCharCharChar1">
    <w:name w:val="Char Char Char Char Char5 Char Char Char Char1 Char Char Char Char Char Char Char Char Char Char Char1 Char Char Char Char Char Char Char Char Char Char Char Char Char1"/>
    <w:basedOn w:val="Normal"/>
    <w:rsid w:val="00BD33B3"/>
    <w:pPr>
      <w:numPr>
        <w:ilvl w:val="1"/>
        <w:numId w:val="18"/>
      </w:numPr>
      <w:tabs>
        <w:tab w:val="clear" w:pos="1440"/>
        <w:tab w:val="left" w:pos="709"/>
      </w:tabs>
      <w:overflowPunct/>
      <w:autoSpaceDE/>
      <w:autoSpaceDN/>
      <w:adjustRightInd/>
      <w:ind w:left="0" w:firstLine="0"/>
      <w:textAlignment w:val="auto"/>
    </w:pPr>
    <w:rPr>
      <w:rFonts w:ascii="Tahoma" w:hAnsi="Tahoma"/>
      <w:sz w:val="24"/>
      <w:szCs w:val="24"/>
      <w:lang w:val="pl-PL" w:eastAsia="pl-PL"/>
    </w:rPr>
  </w:style>
  <w:style w:type="paragraph" w:customStyle="1" w:styleId="Char11">
    <w:name w:val="Char11"/>
    <w:basedOn w:val="Normal"/>
    <w:rsid w:val="00BD33B3"/>
    <w:pPr>
      <w:tabs>
        <w:tab w:val="left" w:pos="709"/>
      </w:tabs>
      <w:overflowPunct/>
      <w:autoSpaceDE/>
      <w:autoSpaceDN/>
      <w:adjustRightInd/>
      <w:textAlignment w:val="auto"/>
    </w:pPr>
    <w:rPr>
      <w:rFonts w:ascii="Tahoma" w:eastAsia="MS Mincho" w:hAnsi="Tahoma" w:cs="Tahoma"/>
      <w:sz w:val="24"/>
      <w:szCs w:val="24"/>
      <w:lang w:val="pl-PL" w:eastAsia="pl-PL"/>
    </w:rPr>
  </w:style>
  <w:style w:type="paragraph" w:customStyle="1" w:styleId="Char2">
    <w:name w:val="Char2"/>
    <w:basedOn w:val="Normal"/>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Char2CharCharCharCharCharChar2Char">
    <w:name w:val="Char Char2 Char Char Char Char Char Char2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0">
    <w:name w:val="Char Char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2CharChar1CharCharChar1CharCharCharCharCharChar1CharCharCharCharCharCharCharCharChar">
    <w:name w:val="Char2 Char Char1 Char Char Char1 Char Char Char Char Char Char1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2">
    <w:name w:val="Char Char Char Char2"/>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hpsatn">
    <w:name w:val="hps atn"/>
    <w:rsid w:val="00BD33B3"/>
    <w:rPr>
      <w:rFonts w:cs="Times New Roman"/>
    </w:rPr>
  </w:style>
  <w:style w:type="paragraph" w:customStyle="1" w:styleId="StyleNBullets1">
    <w:name w:val="StyleNBullets1"/>
    <w:basedOn w:val="Normal"/>
    <w:rsid w:val="00BD33B3"/>
    <w:pPr>
      <w:numPr>
        <w:ilvl w:val="1"/>
        <w:numId w:val="17"/>
      </w:numPr>
    </w:pPr>
  </w:style>
  <w:style w:type="paragraph" w:customStyle="1" w:styleId="m">
    <w:name w:val="m"/>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lang w:val="bg-BG" w:eastAsia="bg-BG"/>
    </w:rPr>
  </w:style>
  <w:style w:type="paragraph" w:customStyle="1" w:styleId="font5">
    <w:name w:val="font5"/>
    <w:basedOn w:val="Normal"/>
    <w:rsid w:val="00BD33B3"/>
    <w:pPr>
      <w:overflowPunct/>
      <w:autoSpaceDE/>
      <w:autoSpaceDN/>
      <w:adjustRightInd/>
      <w:spacing w:before="100" w:beforeAutospacing="1" w:after="100" w:afterAutospacing="1"/>
      <w:textAlignment w:val="auto"/>
    </w:pPr>
    <w:rPr>
      <w:rFonts w:ascii="Times New Roman" w:eastAsia="Batang" w:hAnsi="Times New Roman"/>
      <w:color w:val="000000"/>
      <w:sz w:val="18"/>
      <w:szCs w:val="18"/>
      <w:lang w:val="bg-BG" w:eastAsia="ko-KR"/>
    </w:rPr>
  </w:style>
  <w:style w:type="paragraph" w:customStyle="1" w:styleId="font6">
    <w:name w:val="font6"/>
    <w:basedOn w:val="Normal"/>
    <w:rsid w:val="00BD33B3"/>
    <w:pPr>
      <w:overflowPunct/>
      <w:autoSpaceDE/>
      <w:autoSpaceDN/>
      <w:adjustRightInd/>
      <w:spacing w:before="100" w:beforeAutospacing="1" w:after="100" w:afterAutospacing="1"/>
      <w:textAlignment w:val="auto"/>
    </w:pPr>
    <w:rPr>
      <w:rFonts w:ascii="Times New Roman" w:eastAsia="Batang" w:hAnsi="Times New Roman"/>
      <w:color w:val="000000"/>
      <w:sz w:val="18"/>
      <w:szCs w:val="18"/>
      <w:lang w:val="bg-BG" w:eastAsia="ko-KR"/>
    </w:rPr>
  </w:style>
  <w:style w:type="paragraph" w:customStyle="1" w:styleId="xl63">
    <w:name w:val="xl63"/>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b/>
      <w:bCs/>
      <w:color w:val="000000"/>
      <w:sz w:val="18"/>
      <w:szCs w:val="18"/>
      <w:lang w:val="bg-BG" w:eastAsia="ko-KR"/>
    </w:rPr>
  </w:style>
  <w:style w:type="paragraph" w:customStyle="1" w:styleId="xl64">
    <w:name w:val="xl64"/>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rFonts w:ascii="Times New Roman" w:eastAsia="Batang" w:hAnsi="Times New Roman"/>
      <w:color w:val="000000"/>
      <w:sz w:val="18"/>
      <w:szCs w:val="18"/>
      <w:lang w:val="bg-BG" w:eastAsia="ko-KR"/>
    </w:rPr>
  </w:style>
  <w:style w:type="paragraph" w:customStyle="1" w:styleId="xl65">
    <w:name w:val="xl65"/>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Times New Roman" w:eastAsia="Batang" w:hAnsi="Times New Roman"/>
      <w:color w:val="000000"/>
      <w:sz w:val="18"/>
      <w:szCs w:val="18"/>
      <w:lang w:val="bg-BG" w:eastAsia="ko-KR"/>
    </w:rPr>
  </w:style>
  <w:style w:type="paragraph" w:customStyle="1" w:styleId="xl66">
    <w:name w:val="xl66"/>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b/>
      <w:bCs/>
      <w:i/>
      <w:iCs/>
      <w:color w:val="000000"/>
      <w:sz w:val="18"/>
      <w:szCs w:val="18"/>
      <w:lang w:val="bg-BG" w:eastAsia="ko-KR"/>
    </w:rPr>
  </w:style>
  <w:style w:type="paragraph" w:customStyle="1" w:styleId="xl67">
    <w:name w:val="xl67"/>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b/>
      <w:bCs/>
      <w:color w:val="000000"/>
      <w:sz w:val="18"/>
      <w:szCs w:val="18"/>
      <w:lang w:val="bg-BG" w:eastAsia="ko-KR"/>
    </w:rPr>
  </w:style>
  <w:style w:type="paragraph" w:customStyle="1" w:styleId="xl68">
    <w:name w:val="xl68"/>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69">
    <w:name w:val="xl69"/>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70">
    <w:name w:val="xl70"/>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rFonts w:ascii="Times New Roman" w:eastAsia="Batang" w:hAnsi="Times New Roman"/>
      <w:color w:val="000000"/>
      <w:sz w:val="18"/>
      <w:szCs w:val="18"/>
      <w:lang w:val="bg-BG" w:eastAsia="ko-KR"/>
    </w:rPr>
  </w:style>
  <w:style w:type="paragraph" w:customStyle="1" w:styleId="xl71">
    <w:name w:val="xl71"/>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b/>
      <w:bCs/>
      <w:i/>
      <w:iCs/>
      <w:color w:val="000000"/>
      <w:sz w:val="18"/>
      <w:szCs w:val="18"/>
      <w:lang w:val="bg-BG" w:eastAsia="ko-KR"/>
    </w:rPr>
  </w:style>
  <w:style w:type="paragraph" w:customStyle="1" w:styleId="xl72">
    <w:name w:val="xl72"/>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i/>
      <w:iCs/>
      <w:color w:val="000000"/>
      <w:sz w:val="18"/>
      <w:szCs w:val="18"/>
      <w:lang w:val="bg-BG" w:eastAsia="ko-KR"/>
    </w:rPr>
  </w:style>
  <w:style w:type="paragraph" w:customStyle="1" w:styleId="xl73">
    <w:name w:val="xl73"/>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Times New Roman" w:eastAsia="Batang" w:hAnsi="Times New Roman"/>
      <w:color w:val="000000"/>
      <w:sz w:val="18"/>
      <w:szCs w:val="18"/>
      <w:lang w:val="bg-BG" w:eastAsia="ko-KR"/>
    </w:rPr>
  </w:style>
  <w:style w:type="paragraph" w:customStyle="1" w:styleId="xl74">
    <w:name w:val="xl74"/>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75">
    <w:name w:val="xl75"/>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76">
    <w:name w:val="xl76"/>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77">
    <w:name w:val="xl77"/>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78">
    <w:name w:val="xl78"/>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79">
    <w:name w:val="xl79"/>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b/>
      <w:bCs/>
      <w:color w:val="000000"/>
      <w:sz w:val="18"/>
      <w:szCs w:val="18"/>
      <w:lang w:val="bg-BG" w:eastAsia="ko-KR"/>
    </w:rPr>
  </w:style>
  <w:style w:type="paragraph" w:customStyle="1" w:styleId="xl80">
    <w:name w:val="xl80"/>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81">
    <w:name w:val="xl81"/>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i/>
      <w:iCs/>
      <w:color w:val="000000"/>
      <w:sz w:val="18"/>
      <w:szCs w:val="18"/>
      <w:lang w:val="bg-BG" w:eastAsia="ko-KR"/>
    </w:rPr>
  </w:style>
  <w:style w:type="paragraph" w:customStyle="1" w:styleId="xl82">
    <w:name w:val="xl82"/>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83">
    <w:name w:val="xl83"/>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84">
    <w:name w:val="xl84"/>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85">
    <w:name w:val="xl85"/>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86">
    <w:name w:val="xl86"/>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i/>
      <w:iCs/>
      <w:color w:val="000000"/>
      <w:sz w:val="18"/>
      <w:szCs w:val="18"/>
      <w:u w:val="single"/>
      <w:lang w:val="bg-BG" w:eastAsia="ko-KR"/>
    </w:rPr>
  </w:style>
  <w:style w:type="paragraph" w:customStyle="1" w:styleId="xl87">
    <w:name w:val="xl87"/>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i/>
      <w:iCs/>
      <w:color w:val="000000"/>
      <w:sz w:val="18"/>
      <w:szCs w:val="18"/>
      <w:lang w:val="bg-BG" w:eastAsia="ko-KR"/>
    </w:rPr>
  </w:style>
  <w:style w:type="paragraph" w:customStyle="1" w:styleId="xl88">
    <w:name w:val="xl88"/>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i/>
      <w:iCs/>
      <w:color w:val="000000"/>
      <w:sz w:val="18"/>
      <w:szCs w:val="18"/>
      <w:lang w:val="bg-BG" w:eastAsia="ko-KR"/>
    </w:rPr>
  </w:style>
  <w:style w:type="paragraph" w:customStyle="1" w:styleId="xl89">
    <w:name w:val="xl89"/>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90">
    <w:name w:val="xl90"/>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rFonts w:ascii="Times New Roman" w:eastAsia="Batang" w:hAnsi="Times New Roman"/>
      <w:b/>
      <w:bCs/>
      <w:color w:val="000000"/>
      <w:sz w:val="18"/>
      <w:szCs w:val="18"/>
      <w:lang w:val="bg-BG" w:eastAsia="ko-KR"/>
    </w:rPr>
  </w:style>
  <w:style w:type="paragraph" w:customStyle="1" w:styleId="xl91">
    <w:name w:val="xl91"/>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rFonts w:ascii="Times New Roman" w:eastAsia="Batang" w:hAnsi="Times New Roman"/>
      <w:color w:val="000000"/>
      <w:sz w:val="18"/>
      <w:szCs w:val="18"/>
      <w:lang w:val="bg-BG" w:eastAsia="ko-KR"/>
    </w:rPr>
  </w:style>
  <w:style w:type="paragraph" w:customStyle="1" w:styleId="xl92">
    <w:name w:val="xl92"/>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rFonts w:ascii="Times New Roman" w:eastAsia="Batang" w:hAnsi="Times New Roman"/>
      <w:color w:val="000000"/>
      <w:sz w:val="18"/>
      <w:szCs w:val="18"/>
      <w:lang w:val="bg-BG" w:eastAsia="ko-KR"/>
    </w:rPr>
  </w:style>
  <w:style w:type="paragraph" w:customStyle="1" w:styleId="xl93">
    <w:name w:val="xl93"/>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rFonts w:ascii="Times New Roman" w:eastAsia="Batang" w:hAnsi="Times New Roman"/>
      <w:color w:val="000000"/>
      <w:sz w:val="18"/>
      <w:szCs w:val="18"/>
      <w:lang w:val="bg-BG" w:eastAsia="ko-KR"/>
    </w:rPr>
  </w:style>
  <w:style w:type="paragraph" w:customStyle="1" w:styleId="xl94">
    <w:name w:val="xl94"/>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95">
    <w:name w:val="xl95"/>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96">
    <w:name w:val="xl96"/>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97">
    <w:name w:val="xl97"/>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rFonts w:ascii="Times New Roman" w:eastAsia="Batang" w:hAnsi="Times New Roman"/>
      <w:color w:val="000000"/>
      <w:sz w:val="18"/>
      <w:szCs w:val="18"/>
      <w:lang w:val="bg-BG" w:eastAsia="ko-KR"/>
    </w:rPr>
  </w:style>
  <w:style w:type="paragraph" w:customStyle="1" w:styleId="CharCharChar1CharCharCharCharCharCharCharCharCharChar2">
    <w:name w:val="Char Char Char1 Char Char Char Char Char Char Char Char Char Char2"/>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arCarCharCarCarCharCharCharCharCharCharCharCharCharCarCarCharCharCharChar">
    <w:name w:val="Char Char Car Car Char Car Car Char Char Char Char Char Char Char Char Char Car Car Char Char Char Char"/>
    <w:basedOn w:val="Normal"/>
    <w:rsid w:val="00BD33B3"/>
    <w:pPr>
      <w:overflowPunct/>
      <w:autoSpaceDE/>
      <w:autoSpaceDN/>
      <w:adjustRightInd/>
      <w:spacing w:after="160" w:line="240" w:lineRule="exact"/>
      <w:textAlignment w:val="auto"/>
    </w:pPr>
    <w:rPr>
      <w:rFonts w:cs="Arial"/>
    </w:rPr>
  </w:style>
  <w:style w:type="paragraph" w:customStyle="1" w:styleId="CharChar2">
    <w:name w:val="Char Char2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Char">
    <w:name w:val="Char Char Char Char Char Char Char Char Char Char"/>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character" w:styleId="CommentReference">
    <w:name w:val="annotation reference"/>
    <w:rsid w:val="00BD33B3"/>
    <w:rPr>
      <w:sz w:val="16"/>
      <w:szCs w:val="16"/>
    </w:rPr>
  </w:style>
  <w:style w:type="paragraph" w:customStyle="1" w:styleId="CharCharChar11">
    <w:name w:val="Char Char Char11"/>
    <w:basedOn w:val="Normal"/>
    <w:uiPriority w:val="99"/>
    <w:rsid w:val="00BD33B3"/>
    <w:pPr>
      <w:tabs>
        <w:tab w:val="left" w:pos="709"/>
      </w:tabs>
      <w:overflowPunct/>
      <w:autoSpaceDE/>
      <w:autoSpaceDN/>
      <w:adjustRightInd/>
      <w:textAlignment w:val="auto"/>
    </w:pPr>
    <w:rPr>
      <w:rFonts w:ascii="Tahoma" w:hAnsi="Tahoma" w:cs="Tahoma"/>
      <w:sz w:val="24"/>
      <w:szCs w:val="24"/>
      <w:lang w:val="pl-PL" w:eastAsia="pl-PL"/>
    </w:rPr>
  </w:style>
  <w:style w:type="character" w:customStyle="1" w:styleId="apple-converted-space">
    <w:name w:val="apple-converted-space"/>
    <w:rsid w:val="00BD33B3"/>
    <w:rPr>
      <w:rFonts w:cs="Times New Roman"/>
    </w:rPr>
  </w:style>
  <w:style w:type="character" w:customStyle="1" w:styleId="internal-link">
    <w:name w:val="internal-link"/>
    <w:rsid w:val="00BD33B3"/>
    <w:rPr>
      <w:rFonts w:cs="Times New Roman"/>
    </w:rPr>
  </w:style>
  <w:style w:type="paragraph" w:customStyle="1" w:styleId="CharChar4">
    <w:name w:val="Знак Знак Char Char Знак Знак"/>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character" w:customStyle="1" w:styleId="CharChar5">
    <w:name w:val="Char Char5"/>
    <w:rsid w:val="00BD33B3"/>
    <w:rPr>
      <w:rFonts w:ascii="Arial" w:hAnsi="Arial"/>
      <w:lang w:val="en-US" w:eastAsia="en-US" w:bidi="ar-SA"/>
    </w:rPr>
  </w:style>
  <w:style w:type="paragraph" w:customStyle="1" w:styleId="CharCharChar1Char">
    <w:name w:val="Char Char Char1 Char"/>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character" w:customStyle="1" w:styleId="Bodytext0">
    <w:name w:val="Body text_"/>
    <w:link w:val="BodyText1"/>
    <w:locked/>
    <w:rsid w:val="00BD33B3"/>
    <w:rPr>
      <w:sz w:val="24"/>
      <w:szCs w:val="24"/>
      <w:shd w:val="clear" w:color="auto" w:fill="FFFFFF"/>
    </w:rPr>
  </w:style>
  <w:style w:type="paragraph" w:customStyle="1" w:styleId="BodyText1">
    <w:name w:val="Body Text1"/>
    <w:basedOn w:val="Normal"/>
    <w:link w:val="Bodytext0"/>
    <w:rsid w:val="00BD33B3"/>
    <w:pPr>
      <w:shd w:val="clear" w:color="auto" w:fill="FFFFFF"/>
      <w:overflowPunct/>
      <w:autoSpaceDE/>
      <w:autoSpaceDN/>
      <w:adjustRightInd/>
      <w:spacing w:line="274" w:lineRule="exact"/>
      <w:jc w:val="both"/>
      <w:textAlignment w:val="auto"/>
    </w:pPr>
    <w:rPr>
      <w:rFonts w:asciiTheme="minorHAnsi" w:eastAsiaTheme="minorHAnsi" w:hAnsiTheme="minorHAnsi" w:cstheme="minorBidi"/>
      <w:sz w:val="24"/>
      <w:szCs w:val="24"/>
      <w:shd w:val="clear" w:color="auto" w:fill="FFFFFF"/>
      <w:lang w:val="bg-BG"/>
    </w:rPr>
  </w:style>
  <w:style w:type="character" w:customStyle="1" w:styleId="Heading10">
    <w:name w:val="Heading #1"/>
    <w:rsid w:val="00BD33B3"/>
    <w:rPr>
      <w:b/>
      <w:bCs/>
      <w:spacing w:val="-10"/>
      <w:sz w:val="24"/>
      <w:szCs w:val="24"/>
      <w:u w:val="single"/>
      <w:shd w:val="clear" w:color="auto" w:fill="FFFFFF"/>
    </w:rPr>
  </w:style>
  <w:style w:type="character" w:customStyle="1" w:styleId="Heading1NotBold">
    <w:name w:val="Heading #1 + Not Bold"/>
    <w:aliases w:val="Spacing 0 pt1"/>
    <w:rsid w:val="00BD33B3"/>
    <w:rPr>
      <w:rFonts w:ascii="Times New Roman" w:hAnsi="Times New Roman" w:cs="Times New Roman" w:hint="default"/>
      <w:b/>
      <w:bCs/>
      <w:spacing w:val="0"/>
      <w:sz w:val="24"/>
      <w:szCs w:val="24"/>
      <w:shd w:val="clear" w:color="auto" w:fill="FFFFFF"/>
    </w:rPr>
  </w:style>
  <w:style w:type="paragraph" w:customStyle="1" w:styleId="Char2CharChar1CharCharChar1CharCharCharCharCharChar1CharCharChar">
    <w:name w:val="Char2 Char Char1 Char Char Char1 Char Char Char Char Char 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1Char2">
    <w:name w:val="Char Char1 Char2"/>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CharCharCharCharCharChar1">
    <w:name w:val="Char Char Char Char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3Char">
    <w:name w:val="Char Char Char3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1CharCharCharCharCharCharCharCharCharChar21">
    <w:name w:val="Char Char Char1 Char Char Char Char Char Char Char Char Char Char21"/>
    <w:basedOn w:val="Normal"/>
    <w:uiPriority w:val="99"/>
    <w:rsid w:val="00BD33B3"/>
    <w:pPr>
      <w:tabs>
        <w:tab w:val="left" w:pos="709"/>
      </w:tabs>
      <w:overflowPunct/>
      <w:autoSpaceDE/>
      <w:autoSpaceDN/>
      <w:adjustRightInd/>
      <w:textAlignment w:val="auto"/>
    </w:pPr>
    <w:rPr>
      <w:rFonts w:ascii="Tahoma" w:hAnsi="Tahoma" w:cs="Tahoma"/>
      <w:sz w:val="24"/>
      <w:szCs w:val="24"/>
      <w:lang w:val="pl-PL" w:eastAsia="pl-PL"/>
    </w:rPr>
  </w:style>
  <w:style w:type="paragraph" w:customStyle="1" w:styleId="Char1CharCharCharCharCharChar1">
    <w:name w:val="Char1 Char Char Char Char Char Char1"/>
    <w:basedOn w:val="Normal"/>
    <w:rsid w:val="00BD33B3"/>
    <w:pPr>
      <w:tabs>
        <w:tab w:val="left" w:pos="709"/>
      </w:tabs>
      <w:overflowPunct/>
      <w:autoSpaceDE/>
      <w:autoSpaceDN/>
      <w:adjustRightInd/>
      <w:spacing w:before="120" w:after="120"/>
      <w:jc w:val="both"/>
      <w:textAlignment w:val="auto"/>
    </w:pPr>
    <w:rPr>
      <w:rFonts w:ascii="Tahoma" w:hAnsi="Tahoma" w:cs="Tahoma"/>
      <w:sz w:val="24"/>
      <w:szCs w:val="24"/>
      <w:lang w:val="pl-PL" w:eastAsia="pl-PL"/>
    </w:rPr>
  </w:style>
  <w:style w:type="paragraph" w:customStyle="1" w:styleId="Char1CharCharCharCharCharChar1CharChar2CharCharChar2CharCharChar1Char1CharCharCharCharCharCharCharCharChar1">
    <w:name w:val="Char1 Char Char Char Char Char Char1 Char Char2 Char Char Char2 Char Char Char1 Char1 Char Char Char Char Char Char Char Char Char1"/>
    <w:basedOn w:val="Normal"/>
    <w:uiPriority w:val="99"/>
    <w:rsid w:val="00BD33B3"/>
    <w:pPr>
      <w:tabs>
        <w:tab w:val="left" w:pos="709"/>
      </w:tabs>
      <w:overflowPunct/>
      <w:autoSpaceDE/>
      <w:autoSpaceDN/>
      <w:adjustRightInd/>
      <w:textAlignment w:val="auto"/>
    </w:pPr>
    <w:rPr>
      <w:rFonts w:ascii="Tahoma" w:hAnsi="Tahoma" w:cs="Tahoma"/>
      <w:sz w:val="24"/>
      <w:szCs w:val="24"/>
      <w:lang w:val="pl-PL" w:eastAsia="pl-PL"/>
    </w:rPr>
  </w:style>
  <w:style w:type="paragraph" w:customStyle="1" w:styleId="CharCharCharCharChar5CharCharCharChar1CharCharCharCharCharCharCharCharCharCharChar1Char">
    <w:name w:val="Char Char Char Char Char5 Char Char Char Char1 Char Char Char Char Char Char Char Char Char Char Char1 Char"/>
    <w:basedOn w:val="Normal"/>
    <w:uiPriority w:val="99"/>
    <w:rsid w:val="00BD33B3"/>
    <w:pPr>
      <w:tabs>
        <w:tab w:val="left" w:pos="709"/>
      </w:tabs>
      <w:overflowPunct/>
      <w:autoSpaceDE/>
      <w:autoSpaceDN/>
      <w:adjustRightInd/>
      <w:textAlignment w:val="auto"/>
    </w:pPr>
    <w:rPr>
      <w:rFonts w:ascii="Tahoma" w:hAnsi="Tahoma" w:cs="Tahoma"/>
      <w:sz w:val="24"/>
      <w:szCs w:val="24"/>
      <w:lang w:val="pl-PL" w:eastAsia="pl-PL"/>
    </w:rPr>
  </w:style>
  <w:style w:type="paragraph" w:customStyle="1" w:styleId="CharCharCharCharChar5CharCharCharChar1CharCharCharCharCharCharChar">
    <w:name w:val="Char Char Char Char Char5 Char Char Char Char1 Char Char Char Char Char Char Char"/>
    <w:basedOn w:val="Normal"/>
    <w:uiPriority w:val="99"/>
    <w:rsid w:val="00BD33B3"/>
    <w:pPr>
      <w:tabs>
        <w:tab w:val="left" w:pos="709"/>
      </w:tabs>
      <w:overflowPunct/>
      <w:autoSpaceDE/>
      <w:autoSpaceDN/>
      <w:adjustRightInd/>
      <w:textAlignment w:val="auto"/>
    </w:pPr>
    <w:rPr>
      <w:rFonts w:ascii="Tahoma" w:hAnsi="Tahoma" w:cs="Tahoma"/>
      <w:sz w:val="24"/>
      <w:szCs w:val="24"/>
      <w:lang w:val="pl-PL" w:eastAsia="pl-PL"/>
    </w:rPr>
  </w:style>
  <w:style w:type="paragraph" w:customStyle="1" w:styleId="CharChar1CharChar">
    <w:name w:val="Char Char1 Char Знак Char"/>
    <w:basedOn w:val="Normal"/>
    <w:uiPriority w:val="99"/>
    <w:rsid w:val="00BD33B3"/>
    <w:pPr>
      <w:tabs>
        <w:tab w:val="left" w:pos="709"/>
      </w:tabs>
      <w:overflowPunct/>
      <w:autoSpaceDE/>
      <w:autoSpaceDN/>
      <w:adjustRightInd/>
      <w:textAlignment w:val="auto"/>
    </w:pPr>
    <w:rPr>
      <w:rFonts w:ascii="Tahoma" w:hAnsi="Tahoma" w:cs="Tahoma"/>
      <w:sz w:val="24"/>
      <w:szCs w:val="24"/>
      <w:lang w:val="pl-PL" w:eastAsia="pl-PL"/>
    </w:rPr>
  </w:style>
  <w:style w:type="numbering" w:customStyle="1" w:styleId="NoList11">
    <w:name w:val="No List11"/>
    <w:next w:val="NoList"/>
    <w:semiHidden/>
    <w:rsid w:val="00BD33B3"/>
  </w:style>
  <w:style w:type="paragraph" w:customStyle="1" w:styleId="CharChar20">
    <w:name w:val="Char Char2"/>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CharCharChar1CharCharCharCharChar">
    <w:name w:val="Char Char Char Char Char5 Char Char Char Char1 Char Char Char Char Char Char Char Char Char1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NoSpacing">
    <w:name w:val="No Spacing"/>
    <w:uiPriority w:val="1"/>
    <w:qFormat/>
    <w:rsid w:val="00BD33B3"/>
    <w:pPr>
      <w:spacing w:after="0" w:line="240" w:lineRule="auto"/>
    </w:pPr>
    <w:rPr>
      <w:rFonts w:ascii="Times New Roman" w:eastAsia="Times New Roman" w:hAnsi="Times New Roman" w:cs="Times New Roman"/>
      <w:szCs w:val="24"/>
    </w:rPr>
  </w:style>
  <w:style w:type="numbering" w:customStyle="1" w:styleId="NoList2">
    <w:name w:val="No List2"/>
    <w:next w:val="NoList"/>
    <w:uiPriority w:val="99"/>
    <w:semiHidden/>
    <w:unhideWhenUsed/>
    <w:rsid w:val="00BD33B3"/>
  </w:style>
  <w:style w:type="numbering" w:customStyle="1" w:styleId="NoList111">
    <w:name w:val="No List111"/>
    <w:next w:val="NoList"/>
    <w:semiHidden/>
    <w:rsid w:val="00BD33B3"/>
  </w:style>
  <w:style w:type="numbering" w:customStyle="1" w:styleId="NoList21">
    <w:name w:val="No List21"/>
    <w:next w:val="NoList"/>
    <w:uiPriority w:val="99"/>
    <w:semiHidden/>
    <w:unhideWhenUsed/>
    <w:rsid w:val="00BD33B3"/>
  </w:style>
  <w:style w:type="numbering" w:customStyle="1" w:styleId="NoList3">
    <w:name w:val="No List3"/>
    <w:next w:val="NoList"/>
    <w:semiHidden/>
    <w:rsid w:val="00BD33B3"/>
  </w:style>
  <w:style w:type="paragraph" w:customStyle="1" w:styleId="CharChar2CharCharCharCharCharChar">
    <w:name w:val="Char Char2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scnt">
    <w:name w:val="scnt"/>
    <w:rsid w:val="00BD33B3"/>
  </w:style>
  <w:style w:type="table" w:customStyle="1" w:styleId="TableGrid1">
    <w:name w:val="Table Grid1"/>
    <w:basedOn w:val="TableNormal"/>
    <w:next w:val="TableGrid"/>
    <w:rsid w:val="00BD33B3"/>
    <w:pPr>
      <w:spacing w:after="0" w:line="280" w:lineRule="atLeast"/>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BD33B3"/>
    <w:pPr>
      <w:spacing w:after="0" w:line="240" w:lineRule="auto"/>
    </w:pPr>
    <w:rPr>
      <w:rFonts w:ascii="Times New Roman" w:eastAsia="Times New Roman" w:hAnsi="Times New Roman" w:cs="Times New Roman"/>
      <w:sz w:val="24"/>
      <w:szCs w:val="24"/>
      <w:lang w:eastAsia="bg-BG"/>
    </w:rPr>
  </w:style>
  <w:style w:type="character" w:customStyle="1" w:styleId="FontStyle35">
    <w:name w:val="Font Style35"/>
    <w:uiPriority w:val="99"/>
    <w:rsid w:val="00BD33B3"/>
    <w:rPr>
      <w:rFonts w:ascii="Bookman Old Style" w:hAnsi="Bookman Old Style" w:cs="Bookman Old Style"/>
      <w:b/>
      <w:bCs/>
      <w:i/>
      <w:iCs/>
      <w:sz w:val="22"/>
      <w:szCs w:val="22"/>
    </w:rPr>
  </w:style>
  <w:style w:type="character" w:customStyle="1" w:styleId="FontStyle33">
    <w:name w:val="Font Style33"/>
    <w:uiPriority w:val="99"/>
    <w:rsid w:val="00BD33B3"/>
    <w:rPr>
      <w:rFonts w:ascii="Bookman Old Style" w:hAnsi="Bookman Old Style" w:cs="Bookman Old Style"/>
      <w:b/>
      <w:bCs/>
      <w:i/>
      <w:iCs/>
      <w:sz w:val="24"/>
      <w:szCs w:val="24"/>
    </w:rPr>
  </w:style>
  <w:style w:type="character" w:customStyle="1" w:styleId="FontStyle34">
    <w:name w:val="Font Style34"/>
    <w:uiPriority w:val="99"/>
    <w:rsid w:val="00BD33B3"/>
    <w:rPr>
      <w:rFonts w:ascii="Bookman Old Style" w:hAnsi="Bookman Old Style" w:cs="Bookman Old Style"/>
      <w:b/>
      <w:bCs/>
      <w:i/>
      <w:iCs/>
      <w:spacing w:val="-10"/>
      <w:sz w:val="24"/>
      <w:szCs w:val="24"/>
    </w:rPr>
  </w:style>
  <w:style w:type="numbering" w:customStyle="1" w:styleId="NoList4">
    <w:name w:val="No List4"/>
    <w:next w:val="NoList"/>
    <w:uiPriority w:val="99"/>
    <w:semiHidden/>
    <w:unhideWhenUsed/>
    <w:rsid w:val="00BD33B3"/>
  </w:style>
  <w:style w:type="numbering" w:customStyle="1" w:styleId="NoList12">
    <w:name w:val="No List12"/>
    <w:next w:val="NoList"/>
    <w:semiHidden/>
    <w:rsid w:val="00BD33B3"/>
  </w:style>
  <w:style w:type="numbering" w:customStyle="1" w:styleId="NoList22">
    <w:name w:val="No List22"/>
    <w:next w:val="NoList"/>
    <w:uiPriority w:val="99"/>
    <w:semiHidden/>
    <w:unhideWhenUsed/>
    <w:rsid w:val="00BD33B3"/>
  </w:style>
  <w:style w:type="numbering" w:customStyle="1" w:styleId="NoList31">
    <w:name w:val="No List31"/>
    <w:next w:val="NoList"/>
    <w:uiPriority w:val="99"/>
    <w:semiHidden/>
    <w:unhideWhenUsed/>
    <w:rsid w:val="00BD33B3"/>
  </w:style>
  <w:style w:type="paragraph" w:customStyle="1" w:styleId="xl98">
    <w:name w:val="xl98"/>
    <w:basedOn w:val="Normal"/>
    <w:rsid w:val="00BD33B3"/>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jc w:val="center"/>
      <w:textAlignment w:val="top"/>
    </w:pPr>
    <w:rPr>
      <w:rFonts w:ascii="Times New Roman" w:hAnsi="Times New Roman"/>
      <w:color w:val="FF0000"/>
      <w:sz w:val="24"/>
      <w:szCs w:val="24"/>
      <w:lang w:val="bg-BG" w:eastAsia="bg-BG"/>
    </w:rPr>
  </w:style>
  <w:style w:type="paragraph" w:customStyle="1" w:styleId="xl99">
    <w:name w:val="xl99"/>
    <w:basedOn w:val="Normal"/>
    <w:rsid w:val="00BD33B3"/>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jc w:val="center"/>
      <w:textAlignment w:val="top"/>
    </w:pPr>
    <w:rPr>
      <w:rFonts w:ascii="Times New Roman" w:hAnsi="Times New Roman"/>
      <w:color w:val="FF0000"/>
      <w:sz w:val="24"/>
      <w:szCs w:val="24"/>
      <w:lang w:val="bg-BG" w:eastAsia="bg-BG"/>
    </w:rPr>
  </w:style>
  <w:style w:type="paragraph" w:customStyle="1" w:styleId="xl100">
    <w:name w:val="xl100"/>
    <w:basedOn w:val="Normal"/>
    <w:rsid w:val="00BD33B3"/>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jc w:val="center"/>
      <w:textAlignment w:val="center"/>
    </w:pPr>
    <w:rPr>
      <w:rFonts w:ascii="Times New Roman" w:hAnsi="Times New Roman"/>
      <w:color w:val="000000"/>
      <w:sz w:val="24"/>
      <w:szCs w:val="24"/>
      <w:lang w:val="bg-BG" w:eastAsia="bg-BG"/>
    </w:rPr>
  </w:style>
  <w:style w:type="paragraph" w:customStyle="1" w:styleId="xl101">
    <w:name w:val="xl101"/>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rFonts w:ascii="Times New Roman" w:hAnsi="Times New Roman"/>
      <w:color w:val="000000"/>
      <w:sz w:val="24"/>
      <w:szCs w:val="24"/>
      <w:lang w:val="bg-BG" w:eastAsia="bg-BG"/>
    </w:rPr>
  </w:style>
  <w:style w:type="paragraph" w:customStyle="1" w:styleId="xl102">
    <w:name w:val="xl102"/>
    <w:basedOn w:val="Normal"/>
    <w:rsid w:val="00BD33B3"/>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jc w:val="center"/>
      <w:textAlignment w:val="top"/>
    </w:pPr>
    <w:rPr>
      <w:rFonts w:ascii="Times New Roman" w:hAnsi="Times New Roman"/>
      <w:color w:val="FF0000"/>
      <w:sz w:val="24"/>
      <w:szCs w:val="24"/>
      <w:lang w:val="bg-BG" w:eastAsia="bg-BG"/>
    </w:rPr>
  </w:style>
  <w:style w:type="paragraph" w:customStyle="1" w:styleId="xl103">
    <w:name w:val="xl103"/>
    <w:basedOn w:val="Normal"/>
    <w:rsid w:val="00BD33B3"/>
    <w:pPr>
      <w:pBdr>
        <w:top w:val="single" w:sz="4" w:space="0" w:color="auto"/>
        <w:left w:val="single" w:sz="4" w:space="0" w:color="auto"/>
        <w:bottom w:val="single" w:sz="4" w:space="0" w:color="auto"/>
        <w:right w:val="single" w:sz="4" w:space="0" w:color="auto"/>
      </w:pBdr>
      <w:shd w:val="clear" w:color="000000" w:fill="00B050"/>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04">
    <w:name w:val="xl104"/>
    <w:basedOn w:val="Normal"/>
    <w:rsid w:val="00BD33B3"/>
    <w:pPr>
      <w:pBdr>
        <w:top w:val="single" w:sz="4" w:space="0" w:color="auto"/>
        <w:left w:val="single" w:sz="4" w:space="0" w:color="auto"/>
        <w:bottom w:val="single" w:sz="4" w:space="0" w:color="auto"/>
        <w:right w:val="single" w:sz="4" w:space="0" w:color="auto"/>
      </w:pBdr>
      <w:shd w:val="clear" w:color="000000" w:fill="EBF1DE"/>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05">
    <w:name w:val="xl105"/>
    <w:basedOn w:val="Normal"/>
    <w:rsid w:val="00BD33B3"/>
    <w:pPr>
      <w:pBdr>
        <w:top w:val="single" w:sz="4" w:space="0" w:color="auto"/>
        <w:left w:val="single" w:sz="4" w:space="0" w:color="auto"/>
        <w:bottom w:val="single" w:sz="4" w:space="0" w:color="auto"/>
        <w:right w:val="single" w:sz="4" w:space="0" w:color="auto"/>
      </w:pBdr>
      <w:shd w:val="clear" w:color="000000" w:fill="D8E4BC"/>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06">
    <w:name w:val="xl106"/>
    <w:basedOn w:val="Normal"/>
    <w:rsid w:val="00BD33B3"/>
    <w:pPr>
      <w:pBdr>
        <w:top w:val="single" w:sz="4" w:space="0" w:color="auto"/>
        <w:left w:val="single" w:sz="4" w:space="0" w:color="auto"/>
        <w:bottom w:val="single" w:sz="4" w:space="0" w:color="auto"/>
      </w:pBdr>
      <w:shd w:val="clear" w:color="000000" w:fill="D8E4BC"/>
      <w:overflowPunct/>
      <w:autoSpaceDE/>
      <w:autoSpaceDN/>
      <w:adjustRightInd/>
      <w:spacing w:before="100" w:beforeAutospacing="1" w:after="100" w:afterAutospacing="1"/>
      <w:jc w:val="center"/>
      <w:textAlignment w:val="top"/>
    </w:pPr>
    <w:rPr>
      <w:rFonts w:ascii="Times New Roman" w:hAnsi="Times New Roman"/>
      <w:sz w:val="24"/>
      <w:szCs w:val="24"/>
      <w:lang w:val="bg-BG" w:eastAsia="bg-BG"/>
    </w:rPr>
  </w:style>
  <w:style w:type="paragraph" w:customStyle="1" w:styleId="xl107">
    <w:name w:val="xl107"/>
    <w:basedOn w:val="Normal"/>
    <w:rsid w:val="00BD33B3"/>
    <w:pPr>
      <w:pBdr>
        <w:top w:val="single" w:sz="4" w:space="0" w:color="auto"/>
        <w:left w:val="single" w:sz="4" w:space="0" w:color="auto"/>
        <w:bottom w:val="single" w:sz="4" w:space="0" w:color="auto"/>
        <w:right w:val="single" w:sz="4" w:space="0" w:color="auto"/>
      </w:pBdr>
      <w:shd w:val="clear" w:color="000000" w:fill="D8E4BC"/>
      <w:overflowPunct/>
      <w:autoSpaceDE/>
      <w:autoSpaceDN/>
      <w:adjustRightInd/>
      <w:spacing w:before="100" w:beforeAutospacing="1" w:after="100" w:afterAutospacing="1"/>
      <w:jc w:val="center"/>
      <w:textAlignment w:val="top"/>
    </w:pPr>
    <w:rPr>
      <w:rFonts w:ascii="Times New Roman" w:hAnsi="Times New Roman"/>
      <w:sz w:val="24"/>
      <w:szCs w:val="24"/>
      <w:lang w:val="bg-BG" w:eastAsia="bg-BG"/>
    </w:rPr>
  </w:style>
  <w:style w:type="paragraph" w:customStyle="1" w:styleId="xl108">
    <w:name w:val="xl108"/>
    <w:basedOn w:val="Normal"/>
    <w:rsid w:val="00BD33B3"/>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09">
    <w:name w:val="xl109"/>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hAnsi="Times New Roman"/>
      <w:sz w:val="22"/>
      <w:szCs w:val="22"/>
      <w:lang w:val="bg-BG" w:eastAsia="bg-BG"/>
    </w:rPr>
  </w:style>
  <w:style w:type="paragraph" w:customStyle="1" w:styleId="xl110">
    <w:name w:val="xl110"/>
    <w:basedOn w:val="Normal"/>
    <w:rsid w:val="00BD33B3"/>
    <w:pPr>
      <w:pBdr>
        <w:top w:val="single" w:sz="4" w:space="0" w:color="auto"/>
        <w:left w:val="single" w:sz="4" w:space="0" w:color="auto"/>
        <w:bottom w:val="single" w:sz="4" w:space="0" w:color="auto"/>
        <w:right w:val="single" w:sz="4" w:space="0" w:color="auto"/>
      </w:pBdr>
      <w:shd w:val="clear" w:color="000000" w:fill="FFC000"/>
      <w:overflowPunct/>
      <w:autoSpaceDE/>
      <w:autoSpaceDN/>
      <w:adjustRightInd/>
      <w:spacing w:before="100" w:beforeAutospacing="1" w:after="100" w:afterAutospacing="1"/>
      <w:jc w:val="center"/>
      <w:textAlignment w:val="top"/>
    </w:pPr>
    <w:rPr>
      <w:rFonts w:ascii="Times New Roman" w:hAnsi="Times New Roman"/>
      <w:color w:val="000000"/>
      <w:sz w:val="22"/>
      <w:szCs w:val="22"/>
      <w:lang w:val="bg-BG" w:eastAsia="bg-BG"/>
    </w:rPr>
  </w:style>
  <w:style w:type="paragraph" w:customStyle="1" w:styleId="xl111">
    <w:name w:val="xl111"/>
    <w:basedOn w:val="Normal"/>
    <w:rsid w:val="00BD33B3"/>
    <w:pPr>
      <w:pBdr>
        <w:top w:val="single" w:sz="4" w:space="0" w:color="auto"/>
        <w:left w:val="single" w:sz="4" w:space="0" w:color="auto"/>
        <w:bottom w:val="single" w:sz="4" w:space="0" w:color="auto"/>
      </w:pBdr>
      <w:shd w:val="clear" w:color="000000" w:fill="FFFF00"/>
      <w:overflowPunct/>
      <w:autoSpaceDE/>
      <w:autoSpaceDN/>
      <w:adjustRightInd/>
      <w:spacing w:before="100" w:beforeAutospacing="1" w:after="100" w:afterAutospacing="1"/>
      <w:jc w:val="center"/>
      <w:textAlignment w:val="top"/>
    </w:pPr>
    <w:rPr>
      <w:rFonts w:ascii="Times New Roman" w:hAnsi="Times New Roman"/>
      <w:sz w:val="24"/>
      <w:szCs w:val="24"/>
      <w:lang w:val="bg-BG" w:eastAsia="bg-BG"/>
    </w:rPr>
  </w:style>
  <w:style w:type="paragraph" w:customStyle="1" w:styleId="xl112">
    <w:name w:val="xl112"/>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rFonts w:ascii="Times New Roman" w:hAnsi="Times New Roman"/>
      <w:color w:val="000000"/>
      <w:sz w:val="24"/>
      <w:szCs w:val="24"/>
      <w:lang w:val="bg-BG" w:eastAsia="bg-BG"/>
    </w:rPr>
  </w:style>
  <w:style w:type="paragraph" w:customStyle="1" w:styleId="xl113">
    <w:name w:val="xl113"/>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Times New Roman" w:hAnsi="Times New Roman"/>
      <w:sz w:val="24"/>
      <w:szCs w:val="24"/>
      <w:lang w:val="bg-BG" w:eastAsia="bg-BG"/>
    </w:rPr>
  </w:style>
  <w:style w:type="paragraph" w:customStyle="1" w:styleId="xl114">
    <w:name w:val="xl114"/>
    <w:basedOn w:val="Normal"/>
    <w:rsid w:val="00BD33B3"/>
    <w:pPr>
      <w:pBdr>
        <w:top w:val="single" w:sz="4" w:space="0" w:color="auto"/>
        <w:left w:val="single" w:sz="4" w:space="0" w:color="auto"/>
        <w:bottom w:val="single" w:sz="4" w:space="0" w:color="auto"/>
      </w:pBdr>
      <w:overflowPunct/>
      <w:autoSpaceDE/>
      <w:autoSpaceDN/>
      <w:adjustRightInd/>
      <w:spacing w:before="100" w:beforeAutospacing="1" w:after="100" w:afterAutospacing="1"/>
      <w:textAlignment w:val="top"/>
    </w:pPr>
    <w:rPr>
      <w:rFonts w:ascii="Times New Roman" w:hAnsi="Times New Roman"/>
      <w:i/>
      <w:iCs/>
      <w:sz w:val="24"/>
      <w:szCs w:val="24"/>
      <w:u w:val="single"/>
      <w:lang w:val="bg-BG" w:eastAsia="bg-BG"/>
    </w:rPr>
  </w:style>
  <w:style w:type="paragraph" w:customStyle="1" w:styleId="xl115">
    <w:name w:val="xl115"/>
    <w:basedOn w:val="Normal"/>
    <w:rsid w:val="00BD33B3"/>
    <w:pPr>
      <w:pBdr>
        <w:top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hAnsi="Times New Roman"/>
      <w:i/>
      <w:iCs/>
      <w:sz w:val="24"/>
      <w:szCs w:val="24"/>
      <w:u w:val="single"/>
      <w:lang w:val="bg-BG" w:eastAsia="bg-BG"/>
    </w:rPr>
  </w:style>
  <w:style w:type="paragraph" w:customStyle="1" w:styleId="xl116">
    <w:name w:val="xl116"/>
    <w:basedOn w:val="Normal"/>
    <w:rsid w:val="00BD33B3"/>
    <w:pPr>
      <w:pBdr>
        <w:top w:val="single" w:sz="4" w:space="0" w:color="auto"/>
        <w:left w:val="single" w:sz="4" w:space="0" w:color="auto"/>
        <w:bottom w:val="single" w:sz="4" w:space="0" w:color="auto"/>
      </w:pBdr>
      <w:overflowPunct/>
      <w:autoSpaceDE/>
      <w:autoSpaceDN/>
      <w:adjustRightInd/>
      <w:spacing w:before="100" w:beforeAutospacing="1" w:after="100" w:afterAutospacing="1"/>
      <w:textAlignment w:val="top"/>
    </w:pPr>
    <w:rPr>
      <w:rFonts w:ascii="Times New Roman" w:hAnsi="Times New Roman"/>
      <w:b/>
      <w:bCs/>
      <w:i/>
      <w:iCs/>
      <w:sz w:val="24"/>
      <w:szCs w:val="24"/>
      <w:lang w:val="bg-BG" w:eastAsia="bg-BG"/>
    </w:rPr>
  </w:style>
  <w:style w:type="paragraph" w:customStyle="1" w:styleId="xl117">
    <w:name w:val="xl117"/>
    <w:basedOn w:val="Normal"/>
    <w:rsid w:val="00BD33B3"/>
    <w:pPr>
      <w:pBdr>
        <w:top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hAnsi="Times New Roman"/>
      <w:b/>
      <w:bCs/>
      <w:i/>
      <w:iCs/>
      <w:sz w:val="24"/>
      <w:szCs w:val="24"/>
      <w:lang w:val="bg-BG" w:eastAsia="bg-BG"/>
    </w:rPr>
  </w:style>
  <w:style w:type="paragraph" w:customStyle="1" w:styleId="xl118">
    <w:name w:val="xl118"/>
    <w:basedOn w:val="Normal"/>
    <w:rsid w:val="00BD33B3"/>
    <w:pPr>
      <w:pBdr>
        <w:top w:val="single" w:sz="4" w:space="0" w:color="auto"/>
        <w:left w:val="single" w:sz="4" w:space="0" w:color="auto"/>
        <w:bottom w:val="single" w:sz="4" w:space="0" w:color="auto"/>
      </w:pBdr>
      <w:overflowPunct/>
      <w:autoSpaceDE/>
      <w:autoSpaceDN/>
      <w:adjustRightInd/>
      <w:spacing w:before="100" w:beforeAutospacing="1" w:after="100" w:afterAutospacing="1"/>
      <w:textAlignment w:val="auto"/>
    </w:pPr>
    <w:rPr>
      <w:rFonts w:ascii="Times New Roman" w:hAnsi="Times New Roman"/>
      <w:b/>
      <w:bCs/>
      <w:sz w:val="24"/>
      <w:szCs w:val="24"/>
      <w:lang w:val="bg-BG" w:eastAsia="bg-BG"/>
    </w:rPr>
  </w:style>
  <w:style w:type="paragraph" w:customStyle="1" w:styleId="xl119">
    <w:name w:val="xl119"/>
    <w:basedOn w:val="Normal"/>
    <w:rsid w:val="00BD33B3"/>
    <w:pPr>
      <w:pBdr>
        <w:top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Times New Roman" w:hAnsi="Times New Roman"/>
      <w:b/>
      <w:bCs/>
      <w:sz w:val="24"/>
      <w:szCs w:val="24"/>
      <w:lang w:val="bg-BG" w:eastAsia="bg-BG"/>
    </w:rPr>
  </w:style>
  <w:style w:type="numbering" w:customStyle="1" w:styleId="NoList41">
    <w:name w:val="No List41"/>
    <w:next w:val="NoList"/>
    <w:uiPriority w:val="99"/>
    <w:semiHidden/>
    <w:unhideWhenUsed/>
    <w:rsid w:val="00BD33B3"/>
  </w:style>
  <w:style w:type="paragraph" w:customStyle="1" w:styleId="fullbullet">
    <w:name w:val="full bullet"/>
    <w:basedOn w:val="Normal"/>
    <w:qFormat/>
    <w:rsid w:val="00BD33B3"/>
    <w:pPr>
      <w:framePr w:wrap="around" w:vAnchor="text" w:hAnchor="text" w:y="1"/>
      <w:numPr>
        <w:numId w:val="26"/>
      </w:numPr>
      <w:overflowPunct/>
      <w:autoSpaceDE/>
      <w:autoSpaceDN/>
      <w:adjustRightInd/>
      <w:spacing w:line="276" w:lineRule="auto"/>
      <w:jc w:val="both"/>
      <w:textAlignment w:val="auto"/>
    </w:pPr>
    <w:rPr>
      <w:rFonts w:ascii="Times New Roman" w:hAnsi="Times New Roman"/>
      <w:sz w:val="24"/>
      <w:szCs w:val="24"/>
      <w:lang w:val="bg-BG"/>
    </w:rPr>
  </w:style>
  <w:style w:type="paragraph" w:customStyle="1" w:styleId="EmptyBullet">
    <w:name w:val="Empty Bullet"/>
    <w:basedOn w:val="Normal"/>
    <w:qFormat/>
    <w:rsid w:val="00BD33B3"/>
    <w:pPr>
      <w:numPr>
        <w:numId w:val="27"/>
      </w:numPr>
      <w:overflowPunct/>
      <w:autoSpaceDE/>
      <w:autoSpaceDN/>
      <w:adjustRightInd/>
      <w:spacing w:before="120" w:after="120" w:line="276" w:lineRule="auto"/>
      <w:ind w:left="1069"/>
      <w:jc w:val="both"/>
      <w:textAlignment w:val="auto"/>
    </w:pPr>
    <w:rPr>
      <w:rFonts w:ascii="Times New Roman" w:eastAsia="Calibri" w:hAnsi="Times New Roman"/>
      <w:sz w:val="24"/>
      <w:szCs w:val="24"/>
      <w:lang w:val="bg-BG"/>
    </w:rPr>
  </w:style>
  <w:style w:type="numbering" w:customStyle="1" w:styleId="NoList5">
    <w:name w:val="No List5"/>
    <w:next w:val="NoList"/>
    <w:semiHidden/>
    <w:rsid w:val="00BD33B3"/>
  </w:style>
  <w:style w:type="character" w:customStyle="1" w:styleId="newsbodyinside">
    <w:name w:val="newsbodyinside"/>
    <w:rsid w:val="00BD33B3"/>
  </w:style>
  <w:style w:type="paragraph" w:customStyle="1" w:styleId="CharChar1CharChar0">
    <w:name w:val="Char Char1 Char Char"/>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Char1Char11">
    <w:name w:val="Char Char1 Char11"/>
    <w:basedOn w:val="Normal"/>
    <w:uiPriority w:val="99"/>
    <w:semiHidden/>
    <w:rsid w:val="00BD33B3"/>
    <w:pPr>
      <w:tabs>
        <w:tab w:val="left" w:pos="709"/>
      </w:tabs>
      <w:overflowPunct/>
      <w:autoSpaceDE/>
      <w:autoSpaceDN/>
      <w:adjustRightInd/>
      <w:textAlignment w:val="auto"/>
    </w:pPr>
    <w:rPr>
      <w:rFonts w:ascii="Futura Bk" w:hAnsi="Futura Bk" w:cs="Futura Bk"/>
      <w:lang w:val="pl-PL" w:eastAsia="pl-PL"/>
    </w:rPr>
  </w:style>
  <w:style w:type="paragraph" w:customStyle="1" w:styleId="CharCharCharCharCharCharCharCharCharChar0">
    <w:name w:val="Char Знак Знак Char Char Char Char Char Char Char Char Char"/>
    <w:basedOn w:val="Normal"/>
    <w:uiPriority w:val="99"/>
    <w:semiHidden/>
    <w:rsid w:val="00BD33B3"/>
    <w:pPr>
      <w:tabs>
        <w:tab w:val="left" w:pos="709"/>
      </w:tabs>
      <w:overflowPunct/>
      <w:autoSpaceDE/>
      <w:autoSpaceDN/>
      <w:adjustRightInd/>
      <w:textAlignment w:val="auto"/>
    </w:pPr>
    <w:rPr>
      <w:rFonts w:ascii="Futura Bk" w:hAnsi="Futura Bk" w:cs="Futura Bk"/>
      <w:lang w:val="pl-PL" w:eastAsia="pl-PL"/>
    </w:rPr>
  </w:style>
  <w:style w:type="paragraph" w:customStyle="1" w:styleId="CharChar1CharCharCharCharCharCharCharChar">
    <w:name w:val="Char Char1 Char Char Char Char Char Char Char Char"/>
    <w:basedOn w:val="Normal"/>
    <w:uiPriority w:val="99"/>
    <w:semiHidden/>
    <w:rsid w:val="00BD33B3"/>
    <w:pPr>
      <w:tabs>
        <w:tab w:val="left" w:pos="709"/>
      </w:tabs>
      <w:overflowPunct/>
      <w:autoSpaceDE/>
      <w:autoSpaceDN/>
      <w:adjustRightInd/>
      <w:textAlignment w:val="auto"/>
    </w:pPr>
    <w:rPr>
      <w:rFonts w:ascii="Futura Bk" w:hAnsi="Futura Bk" w:cs="Futura Bk"/>
      <w:lang w:val="pl-PL" w:eastAsia="pl-PL"/>
    </w:rPr>
  </w:style>
  <w:style w:type="paragraph" w:customStyle="1" w:styleId="Style5">
    <w:name w:val="Style5"/>
    <w:basedOn w:val="Normal"/>
    <w:uiPriority w:val="99"/>
    <w:rsid w:val="00BD33B3"/>
    <w:pPr>
      <w:widowControl w:val="0"/>
      <w:overflowPunct/>
      <w:spacing w:line="281" w:lineRule="exact"/>
      <w:ind w:firstLine="710"/>
      <w:jc w:val="both"/>
      <w:textAlignment w:val="auto"/>
    </w:pPr>
    <w:rPr>
      <w:rFonts w:ascii="Times New Roman" w:hAnsi="Times New Roman"/>
      <w:sz w:val="24"/>
      <w:szCs w:val="24"/>
      <w:lang w:val="bg-BG" w:eastAsia="bg-BG"/>
    </w:rPr>
  </w:style>
  <w:style w:type="character" w:customStyle="1" w:styleId="FontStyle17">
    <w:name w:val="Font Style17"/>
    <w:uiPriority w:val="99"/>
    <w:rsid w:val="00BD33B3"/>
    <w:rPr>
      <w:rFonts w:ascii="Times New Roman" w:hAnsi="Times New Roman" w:cs="Times New Roman"/>
      <w:color w:val="000000"/>
      <w:sz w:val="22"/>
      <w:szCs w:val="22"/>
    </w:rPr>
  </w:style>
  <w:style w:type="numbering" w:customStyle="1" w:styleId="NoList6">
    <w:name w:val="No List6"/>
    <w:next w:val="NoList"/>
    <w:uiPriority w:val="99"/>
    <w:semiHidden/>
    <w:unhideWhenUsed/>
    <w:rsid w:val="00BD33B3"/>
  </w:style>
  <w:style w:type="character" w:customStyle="1" w:styleId="CommentTextChar1">
    <w:name w:val="Comment Text Char1"/>
    <w:uiPriority w:val="99"/>
    <w:semiHidden/>
    <w:rsid w:val="00BD33B3"/>
    <w:rPr>
      <w:rFonts w:ascii="Times New Roman" w:eastAsia="Times New Roman" w:hAnsi="Times New Roman" w:cs="Times New Roman"/>
      <w:sz w:val="20"/>
      <w:szCs w:val="20"/>
      <w:lang w:eastAsia="bg-BG"/>
    </w:rPr>
  </w:style>
  <w:style w:type="character" w:customStyle="1" w:styleId="EndnoteTextChar1">
    <w:name w:val="Endnote Text Char1"/>
    <w:uiPriority w:val="99"/>
    <w:semiHidden/>
    <w:rsid w:val="00BD33B3"/>
    <w:rPr>
      <w:rFonts w:ascii="Times New Roman" w:eastAsia="Times New Roman" w:hAnsi="Times New Roman" w:cs="Times New Roman"/>
      <w:sz w:val="20"/>
      <w:szCs w:val="20"/>
      <w:lang w:eastAsia="bg-BG"/>
    </w:rPr>
  </w:style>
  <w:style w:type="character" w:customStyle="1" w:styleId="BodyTextIndent2Char1">
    <w:name w:val="Body Text Indent 2 Char1"/>
    <w:uiPriority w:val="99"/>
    <w:semiHidden/>
    <w:rsid w:val="00BD33B3"/>
    <w:rPr>
      <w:rFonts w:ascii="Times New Roman" w:eastAsia="Times New Roman" w:hAnsi="Times New Roman" w:cs="Times New Roman"/>
      <w:sz w:val="24"/>
      <w:szCs w:val="24"/>
      <w:lang w:eastAsia="bg-BG"/>
    </w:rPr>
  </w:style>
  <w:style w:type="character" w:customStyle="1" w:styleId="CommentSubjectChar1">
    <w:name w:val="Comment Subject Char1"/>
    <w:uiPriority w:val="99"/>
    <w:semiHidden/>
    <w:rsid w:val="00BD33B3"/>
    <w:rPr>
      <w:rFonts w:ascii="Times New Roman" w:eastAsia="Times New Roman" w:hAnsi="Times New Roman" w:cs="Times New Roman"/>
      <w:b/>
      <w:bCs/>
      <w:sz w:val="20"/>
      <w:szCs w:val="20"/>
      <w:lang w:eastAsia="bg-BG"/>
    </w:rPr>
  </w:style>
  <w:style w:type="paragraph" w:customStyle="1" w:styleId="CharCharCharCharCharCharCharCharCharChar1CharCharChar1CharCharCharCharCharCharCharCharChar1CharCharCharCharCharChar2CharCharCharChar1">
    <w:name w:val="Char Char Char Знак Char Знак Char Char Char Char Char Char1 Char Char Char1 Char Char Char Char Char Char Char Char Char1 Char Char Char Char Char Char2 Char Char Char Char1"/>
    <w:basedOn w:val="Normal"/>
    <w:rsid w:val="00BD33B3"/>
    <w:pPr>
      <w:overflowPunct/>
      <w:autoSpaceDE/>
      <w:autoSpaceDN/>
      <w:adjustRightInd/>
      <w:spacing w:after="160" w:line="240" w:lineRule="exact"/>
      <w:textAlignment w:val="auto"/>
    </w:pPr>
    <w:rPr>
      <w:rFonts w:ascii="Tahoma" w:hAnsi="Tahoma"/>
    </w:rPr>
  </w:style>
  <w:style w:type="paragraph" w:customStyle="1" w:styleId="CharChar10">
    <w:name w:val="Знак Знак Char Char Знак Знак1"/>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CharChar1CharCharCharCharCharCharCharCharCharCharCharCharCharCharCharCharCharCharCharCharCharChar1">
    <w:name w:val="Char Char Char1 Char Char Char Char Char Char Char Char Char Char Char Char Char Char Char Char Char Char Char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CharChar51">
    <w:name w:val="Char Char51"/>
    <w:rsid w:val="00BD33B3"/>
    <w:rPr>
      <w:rFonts w:ascii="Arial" w:hAnsi="Arial"/>
      <w:lang w:val="en-US" w:eastAsia="en-US" w:bidi="ar-SA"/>
    </w:rPr>
  </w:style>
  <w:style w:type="table" w:customStyle="1" w:styleId="TableGrid2">
    <w:name w:val="Table Grid2"/>
    <w:basedOn w:val="TableNormal"/>
    <w:next w:val="TableGrid"/>
    <w:rsid w:val="00BD33B3"/>
    <w:pPr>
      <w:spacing w:after="0" w:line="280" w:lineRule="atLeast"/>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1Char1">
    <w:name w:val="Char Char Char1 Char1"/>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Char3Char1">
    <w:name w:val="Char Char3 Char1"/>
    <w:basedOn w:val="Normal"/>
    <w:rsid w:val="00BD33B3"/>
    <w:pPr>
      <w:overflowPunct/>
      <w:autoSpaceDE/>
      <w:autoSpaceDN/>
      <w:adjustRightInd/>
      <w:spacing w:after="160" w:line="240" w:lineRule="exact"/>
      <w:textAlignment w:val="auto"/>
    </w:pPr>
    <w:rPr>
      <w:rFonts w:ascii="Tahoma" w:hAnsi="Tahoma"/>
    </w:rPr>
  </w:style>
  <w:style w:type="paragraph" w:customStyle="1" w:styleId="Char2CharChar1CharCharChar1CharCharCharCharCharChar1CharCharChar1">
    <w:name w:val="Char2 Char Char1 Char Char Char1 Char Char Char Char Char Char1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1">
    <w:name w:val="Char Char Char Char Char Char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3CharCharCharChar1">
    <w:name w:val="Char Char3 Char Char Char Char1"/>
    <w:basedOn w:val="Normal"/>
    <w:rsid w:val="00BD33B3"/>
    <w:pPr>
      <w:overflowPunct/>
      <w:autoSpaceDE/>
      <w:autoSpaceDN/>
      <w:adjustRightInd/>
      <w:spacing w:after="160" w:line="240" w:lineRule="exact"/>
      <w:textAlignment w:val="auto"/>
    </w:pPr>
    <w:rPr>
      <w:rFonts w:ascii="Tahoma" w:hAnsi="Tahoma"/>
    </w:rPr>
  </w:style>
  <w:style w:type="paragraph" w:customStyle="1" w:styleId="Style17">
    <w:name w:val="Style17"/>
    <w:basedOn w:val="Normal"/>
    <w:rsid w:val="00BD33B3"/>
    <w:pPr>
      <w:widowControl w:val="0"/>
      <w:overflowPunct/>
      <w:spacing w:line="533" w:lineRule="exact"/>
      <w:jc w:val="both"/>
      <w:textAlignment w:val="auto"/>
    </w:pPr>
    <w:rPr>
      <w:rFonts w:ascii="Times New Roman" w:eastAsia="SimSun" w:hAnsi="Times New Roman"/>
      <w:sz w:val="24"/>
      <w:szCs w:val="24"/>
      <w:lang w:val="bg-BG" w:eastAsia="zh-CN"/>
    </w:rPr>
  </w:style>
  <w:style w:type="numbering" w:customStyle="1" w:styleId="NoList7">
    <w:name w:val="No List7"/>
    <w:next w:val="NoList"/>
    <w:uiPriority w:val="99"/>
    <w:semiHidden/>
    <w:unhideWhenUsed/>
    <w:rsid w:val="00BD33B3"/>
  </w:style>
  <w:style w:type="table" w:customStyle="1" w:styleId="TableGrid3">
    <w:name w:val="Table Grid3"/>
    <w:basedOn w:val="TableNormal"/>
    <w:next w:val="TableGrid"/>
    <w:rsid w:val="00BD33B3"/>
    <w:pPr>
      <w:spacing w:after="0" w:line="280" w:lineRule="atLeast"/>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8">
    <w:name w:val="No List8"/>
    <w:next w:val="NoList"/>
    <w:uiPriority w:val="99"/>
    <w:semiHidden/>
    <w:unhideWhenUsed/>
    <w:rsid w:val="00BD33B3"/>
  </w:style>
  <w:style w:type="numbering" w:customStyle="1" w:styleId="NoList13">
    <w:name w:val="No List13"/>
    <w:next w:val="NoList"/>
    <w:semiHidden/>
    <w:rsid w:val="00BD33B3"/>
  </w:style>
  <w:style w:type="numbering" w:customStyle="1" w:styleId="NoList23">
    <w:name w:val="No List23"/>
    <w:next w:val="NoList"/>
    <w:uiPriority w:val="99"/>
    <w:semiHidden/>
    <w:unhideWhenUsed/>
    <w:rsid w:val="00BD33B3"/>
  </w:style>
  <w:style w:type="numbering" w:customStyle="1" w:styleId="NoList32">
    <w:name w:val="No List32"/>
    <w:next w:val="NoList"/>
    <w:uiPriority w:val="99"/>
    <w:semiHidden/>
    <w:unhideWhenUsed/>
    <w:rsid w:val="00BD33B3"/>
  </w:style>
  <w:style w:type="numbering" w:customStyle="1" w:styleId="NoList42">
    <w:name w:val="No List42"/>
    <w:next w:val="NoList"/>
    <w:uiPriority w:val="99"/>
    <w:semiHidden/>
    <w:unhideWhenUsed/>
    <w:rsid w:val="00BD33B3"/>
  </w:style>
  <w:style w:type="paragraph" w:customStyle="1" w:styleId="mcntmsonormal">
    <w:name w:val="mcntmsonormal"/>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lang w:val="bg-BG" w:eastAsia="bg-BG"/>
    </w:rPr>
  </w:style>
  <w:style w:type="table" w:customStyle="1" w:styleId="TableGrid11">
    <w:name w:val="Table Grid11"/>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
    <w:name w:val="No List51"/>
    <w:next w:val="NoList"/>
    <w:uiPriority w:val="99"/>
    <w:semiHidden/>
    <w:unhideWhenUsed/>
    <w:rsid w:val="00BD33B3"/>
  </w:style>
  <w:style w:type="table" w:customStyle="1" w:styleId="TableGrid21">
    <w:name w:val="Table Grid21"/>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20">
    <w:name w:val="xl120"/>
    <w:basedOn w:val="Normal"/>
    <w:rsid w:val="00BD33B3"/>
    <w:pPr>
      <w:pBdr>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cs="Arial"/>
      <w:sz w:val="24"/>
      <w:szCs w:val="24"/>
      <w:lang w:val="bg-BG" w:eastAsia="bg-BG"/>
    </w:rPr>
  </w:style>
  <w:style w:type="paragraph" w:customStyle="1" w:styleId="xl121">
    <w:name w:val="xl121"/>
    <w:basedOn w:val="Normal"/>
    <w:rsid w:val="00BD33B3"/>
    <w:pPr>
      <w:pBdr>
        <w:top w:val="single" w:sz="4" w:space="0" w:color="auto"/>
        <w:left w:val="single" w:sz="4" w:space="0" w:color="auto"/>
        <w:bottom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sz w:val="24"/>
      <w:szCs w:val="24"/>
      <w:lang w:val="bg-BG" w:eastAsia="bg-BG"/>
    </w:rPr>
  </w:style>
  <w:style w:type="paragraph" w:customStyle="1" w:styleId="xl122">
    <w:name w:val="xl122"/>
    <w:basedOn w:val="Normal"/>
    <w:rsid w:val="00BD33B3"/>
    <w:pPr>
      <w:pBdr>
        <w:top w:val="single" w:sz="4" w:space="0" w:color="auto"/>
        <w:left w:val="single" w:sz="4" w:space="0" w:color="auto"/>
        <w:bottom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23">
    <w:name w:val="xl123"/>
    <w:basedOn w:val="Normal"/>
    <w:rsid w:val="00BD33B3"/>
    <w:pPr>
      <w:pBdr>
        <w:top w:val="single" w:sz="4" w:space="0" w:color="auto"/>
        <w:left w:val="single" w:sz="4" w:space="0" w:color="auto"/>
        <w:bottom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i/>
      <w:iCs/>
      <w:sz w:val="24"/>
      <w:szCs w:val="24"/>
      <w:lang w:val="bg-BG" w:eastAsia="bg-BG"/>
    </w:rPr>
  </w:style>
  <w:style w:type="paragraph" w:customStyle="1" w:styleId="xl124">
    <w:name w:val="xl124"/>
    <w:basedOn w:val="Normal"/>
    <w:rsid w:val="00BD33B3"/>
    <w:pPr>
      <w:pBdr>
        <w:top w:val="single" w:sz="4" w:space="0" w:color="auto"/>
        <w:left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sz w:val="24"/>
      <w:szCs w:val="24"/>
      <w:lang w:val="bg-BG" w:eastAsia="bg-BG"/>
    </w:rPr>
  </w:style>
  <w:style w:type="paragraph" w:customStyle="1" w:styleId="xl125">
    <w:name w:val="xl125"/>
    <w:basedOn w:val="Normal"/>
    <w:rsid w:val="00BD33B3"/>
    <w:pPr>
      <w:pBdr>
        <w:left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sz w:val="24"/>
      <w:szCs w:val="24"/>
      <w:lang w:val="bg-BG" w:eastAsia="bg-BG"/>
    </w:rPr>
  </w:style>
  <w:style w:type="paragraph" w:customStyle="1" w:styleId="xl126">
    <w:name w:val="xl126"/>
    <w:basedOn w:val="Normal"/>
    <w:rsid w:val="00BD33B3"/>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hAnsi="Times New Roman"/>
      <w:b/>
      <w:bCs/>
      <w:sz w:val="24"/>
      <w:szCs w:val="24"/>
      <w:lang w:val="bg-BG" w:eastAsia="bg-BG"/>
    </w:rPr>
  </w:style>
  <w:style w:type="paragraph" w:customStyle="1" w:styleId="xl127">
    <w:name w:val="xl127"/>
    <w:basedOn w:val="Normal"/>
    <w:rsid w:val="00BD33B3"/>
    <w:pPr>
      <w:pBdr>
        <w:left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hAnsi="Times New Roman"/>
      <w:b/>
      <w:bCs/>
      <w:sz w:val="24"/>
      <w:szCs w:val="24"/>
      <w:lang w:val="bg-BG" w:eastAsia="bg-BG"/>
    </w:rPr>
  </w:style>
  <w:style w:type="paragraph" w:customStyle="1" w:styleId="xl128">
    <w:name w:val="xl128"/>
    <w:basedOn w:val="Normal"/>
    <w:rsid w:val="00BD33B3"/>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hAnsi="Times New Roman"/>
      <w:b/>
      <w:bCs/>
      <w:sz w:val="24"/>
      <w:szCs w:val="24"/>
      <w:lang w:val="bg-BG" w:eastAsia="bg-BG"/>
    </w:rPr>
  </w:style>
  <w:style w:type="paragraph" w:customStyle="1" w:styleId="xl129">
    <w:name w:val="xl129"/>
    <w:basedOn w:val="Normal"/>
    <w:rsid w:val="00BD33B3"/>
    <w:pPr>
      <w:pBdr>
        <w:top w:val="single" w:sz="4" w:space="0" w:color="auto"/>
        <w:left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30">
    <w:name w:val="xl130"/>
    <w:basedOn w:val="Normal"/>
    <w:rsid w:val="00BD33B3"/>
    <w:pPr>
      <w:pBdr>
        <w:left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31">
    <w:name w:val="xl131"/>
    <w:basedOn w:val="Normal"/>
    <w:rsid w:val="00BD33B3"/>
    <w:pPr>
      <w:pBdr>
        <w:top w:val="single" w:sz="4" w:space="0" w:color="auto"/>
        <w:left w:val="single" w:sz="4" w:space="0" w:color="auto"/>
        <w:bottom w:val="single" w:sz="4" w:space="0" w:color="auto"/>
        <w:right w:val="single" w:sz="4" w:space="0" w:color="auto"/>
      </w:pBdr>
      <w:shd w:val="clear" w:color="000000" w:fill="E6B8B7"/>
      <w:overflowPunct/>
      <w:autoSpaceDE/>
      <w:autoSpaceDN/>
      <w:adjustRightInd/>
      <w:spacing w:before="100" w:beforeAutospacing="1" w:after="100" w:afterAutospacing="1"/>
      <w:textAlignment w:val="top"/>
    </w:pPr>
    <w:rPr>
      <w:rFonts w:ascii="Times New Roman" w:hAnsi="Times New Roman"/>
      <w:sz w:val="24"/>
      <w:szCs w:val="24"/>
      <w:lang w:val="bg-BG" w:eastAsia="bg-BG"/>
    </w:rPr>
  </w:style>
  <w:style w:type="paragraph" w:customStyle="1" w:styleId="xl132">
    <w:name w:val="xl132"/>
    <w:basedOn w:val="Normal"/>
    <w:rsid w:val="00BD33B3"/>
    <w:pPr>
      <w:pBdr>
        <w:top w:val="single" w:sz="4" w:space="0" w:color="auto"/>
        <w:left w:val="single" w:sz="4" w:space="0" w:color="auto"/>
        <w:bottom w:val="single" w:sz="4" w:space="0" w:color="auto"/>
        <w:right w:val="single" w:sz="4" w:space="0" w:color="auto"/>
      </w:pBdr>
      <w:shd w:val="clear" w:color="000000" w:fill="E6B8B7"/>
      <w:overflowPunct/>
      <w:autoSpaceDE/>
      <w:autoSpaceDN/>
      <w:adjustRightInd/>
      <w:spacing w:before="100" w:beforeAutospacing="1" w:after="100" w:afterAutospacing="1"/>
      <w:textAlignment w:val="top"/>
    </w:pPr>
    <w:rPr>
      <w:rFonts w:ascii="Times New Roman" w:hAnsi="Times New Roman"/>
      <w:color w:val="000000"/>
      <w:sz w:val="24"/>
      <w:szCs w:val="24"/>
      <w:lang w:val="bg-BG" w:eastAsia="bg-BG"/>
    </w:rPr>
  </w:style>
  <w:style w:type="paragraph" w:customStyle="1" w:styleId="xl133">
    <w:name w:val="xl133"/>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34">
    <w:name w:val="xl134"/>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hAnsi="Times New Roman"/>
      <w:color w:val="000000"/>
      <w:sz w:val="24"/>
      <w:szCs w:val="24"/>
      <w:lang w:val="bg-BG" w:eastAsia="bg-BG"/>
    </w:rPr>
  </w:style>
  <w:style w:type="numbering" w:customStyle="1" w:styleId="NoList9">
    <w:name w:val="No List9"/>
    <w:next w:val="NoList"/>
    <w:uiPriority w:val="99"/>
    <w:semiHidden/>
    <w:unhideWhenUsed/>
    <w:rsid w:val="00BD33B3"/>
  </w:style>
  <w:style w:type="table" w:customStyle="1" w:styleId="TableGrid4">
    <w:name w:val="Table Grid4"/>
    <w:basedOn w:val="TableNormal"/>
    <w:next w:val="TableGrid"/>
    <w:rsid w:val="00BD33B3"/>
    <w:pPr>
      <w:spacing w:after="0" w:line="280" w:lineRule="atLeast"/>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0">
    <w:name w:val="No List10"/>
    <w:next w:val="NoList"/>
    <w:semiHidden/>
    <w:rsid w:val="00BD33B3"/>
  </w:style>
  <w:style w:type="numbering" w:customStyle="1" w:styleId="NoList14">
    <w:name w:val="No List14"/>
    <w:next w:val="NoList"/>
    <w:semiHidden/>
    <w:rsid w:val="00BD33B3"/>
  </w:style>
  <w:style w:type="numbering" w:customStyle="1" w:styleId="NoList15">
    <w:name w:val="No List15"/>
    <w:next w:val="NoList"/>
    <w:uiPriority w:val="99"/>
    <w:semiHidden/>
    <w:unhideWhenUsed/>
    <w:rsid w:val="00BD33B3"/>
  </w:style>
  <w:style w:type="table" w:customStyle="1" w:styleId="TableGrid5">
    <w:name w:val="Table Grid5"/>
    <w:basedOn w:val="TableNormal"/>
    <w:next w:val="TableGrid"/>
    <w:rsid w:val="00BD33B3"/>
    <w:pPr>
      <w:spacing w:after="0" w:line="280" w:lineRule="atLeast"/>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odyText30">
    <w:name w:val="Body Text3"/>
    <w:basedOn w:val="Normal"/>
    <w:rsid w:val="00BD33B3"/>
    <w:pPr>
      <w:widowControl w:val="0"/>
      <w:shd w:val="clear" w:color="auto" w:fill="FFFFFF"/>
      <w:overflowPunct/>
      <w:autoSpaceDE/>
      <w:autoSpaceDN/>
      <w:adjustRightInd/>
      <w:spacing w:line="264" w:lineRule="exact"/>
      <w:jc w:val="both"/>
      <w:textAlignment w:val="auto"/>
    </w:pPr>
    <w:rPr>
      <w:rFonts w:ascii="Times New Roman" w:hAnsi="Times New Roman"/>
      <w:color w:val="000000"/>
      <w:sz w:val="23"/>
      <w:szCs w:val="23"/>
      <w:lang w:val="bg-BG" w:eastAsia="bg-BG"/>
    </w:rPr>
  </w:style>
  <w:style w:type="numbering" w:customStyle="1" w:styleId="NoList16">
    <w:name w:val="No List16"/>
    <w:next w:val="NoList"/>
    <w:semiHidden/>
    <w:rsid w:val="00BD33B3"/>
  </w:style>
  <w:style w:type="numbering" w:customStyle="1" w:styleId="NoList17">
    <w:name w:val="No List17"/>
    <w:next w:val="NoList"/>
    <w:uiPriority w:val="99"/>
    <w:semiHidden/>
    <w:unhideWhenUsed/>
    <w:rsid w:val="00BD33B3"/>
  </w:style>
  <w:style w:type="numbering" w:customStyle="1" w:styleId="NoList18">
    <w:name w:val="No List18"/>
    <w:next w:val="NoList"/>
    <w:semiHidden/>
    <w:rsid w:val="00BD33B3"/>
  </w:style>
  <w:style w:type="numbering" w:customStyle="1" w:styleId="NoList24">
    <w:name w:val="No List24"/>
    <w:next w:val="NoList"/>
    <w:uiPriority w:val="99"/>
    <w:semiHidden/>
    <w:unhideWhenUsed/>
    <w:rsid w:val="00BD33B3"/>
  </w:style>
  <w:style w:type="numbering" w:customStyle="1" w:styleId="NoList33">
    <w:name w:val="No List33"/>
    <w:next w:val="NoList"/>
    <w:uiPriority w:val="99"/>
    <w:semiHidden/>
    <w:unhideWhenUsed/>
    <w:rsid w:val="00BD33B3"/>
  </w:style>
  <w:style w:type="numbering" w:customStyle="1" w:styleId="NoList43">
    <w:name w:val="No List43"/>
    <w:next w:val="NoList"/>
    <w:uiPriority w:val="99"/>
    <w:semiHidden/>
    <w:unhideWhenUsed/>
    <w:rsid w:val="00BD33B3"/>
  </w:style>
  <w:style w:type="table" w:customStyle="1" w:styleId="TableGrid12">
    <w:name w:val="Table Grid12"/>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
    <w:name w:val="No List52"/>
    <w:next w:val="NoList"/>
    <w:uiPriority w:val="99"/>
    <w:semiHidden/>
    <w:unhideWhenUsed/>
    <w:rsid w:val="00BD33B3"/>
  </w:style>
  <w:style w:type="table" w:customStyle="1" w:styleId="TableGrid22">
    <w:name w:val="Table Grid22"/>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1">
    <w:name w:val="Table Grid31"/>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1">
    <w:name w:val="No List61"/>
    <w:next w:val="NoList"/>
    <w:uiPriority w:val="99"/>
    <w:semiHidden/>
    <w:unhideWhenUsed/>
    <w:rsid w:val="00BD33B3"/>
  </w:style>
  <w:style w:type="table" w:customStyle="1" w:styleId="TableGrid51">
    <w:name w:val="Table Grid51"/>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
    <w:name w:val="Table Grid7"/>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
    <w:name w:val="Основен текст (2)"/>
    <w:rsid w:val="00BD33B3"/>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eastAsia="bg-BG" w:bidi="bg-BG"/>
    </w:rPr>
  </w:style>
  <w:style w:type="character" w:customStyle="1" w:styleId="a0">
    <w:name w:val="Основен текст"/>
    <w:rsid w:val="00BD33B3"/>
    <w:rPr>
      <w:rFonts w:ascii="Times New Roman" w:eastAsia="Times New Roman" w:hAnsi="Times New Roman" w:cs="Times New Roman"/>
      <w:b w:val="0"/>
      <w:bCs w:val="0"/>
      <w:i w:val="0"/>
      <w:iCs w:val="0"/>
      <w:smallCaps w:val="0"/>
      <w:strike w:val="0"/>
      <w:color w:val="000000"/>
      <w:spacing w:val="0"/>
      <w:w w:val="100"/>
      <w:position w:val="0"/>
      <w:sz w:val="22"/>
      <w:szCs w:val="22"/>
      <w:u w:val="none"/>
      <w:lang w:val="bg-BG" w:eastAsia="bg-BG" w:bidi="bg-BG"/>
    </w:rPr>
  </w:style>
  <w:style w:type="paragraph" w:customStyle="1" w:styleId="mcntmcntmsolistparagraph">
    <w:name w:val="mcntmcntmsolistparagraph"/>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lang w:val="bg-BG" w:eastAsia="bg-BG"/>
    </w:rPr>
  </w:style>
  <w:style w:type="numbering" w:customStyle="1" w:styleId="NoList19">
    <w:name w:val="No List19"/>
    <w:next w:val="NoList"/>
    <w:uiPriority w:val="99"/>
    <w:semiHidden/>
    <w:unhideWhenUsed/>
    <w:rsid w:val="00BD33B3"/>
  </w:style>
  <w:style w:type="table" w:customStyle="1" w:styleId="TableGrid8">
    <w:name w:val="Table Grid8"/>
    <w:basedOn w:val="TableNormal"/>
    <w:next w:val="TableGrid"/>
    <w:rsid w:val="00BD33B3"/>
    <w:pPr>
      <w:spacing w:after="0" w:line="280" w:lineRule="atLeast"/>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link w:val="ListParagraph"/>
    <w:uiPriority w:val="34"/>
    <w:locked/>
    <w:rsid w:val="00BD33B3"/>
    <w:rPr>
      <w:rFonts w:ascii="Calibri" w:eastAsia="Times New Roman" w:hAnsi="Calibri" w:cs="Times New Roman"/>
    </w:rPr>
  </w:style>
  <w:style w:type="paragraph" w:customStyle="1" w:styleId="BodyText8">
    <w:name w:val="Body Text8"/>
    <w:basedOn w:val="Normal"/>
    <w:rsid w:val="00BD33B3"/>
    <w:pPr>
      <w:widowControl w:val="0"/>
      <w:shd w:val="clear" w:color="auto" w:fill="FFFFFF"/>
      <w:overflowPunct/>
      <w:autoSpaceDE/>
      <w:autoSpaceDN/>
      <w:adjustRightInd/>
      <w:spacing w:after="600" w:line="274" w:lineRule="exact"/>
      <w:ind w:hanging="1100"/>
      <w:textAlignment w:val="auto"/>
    </w:pPr>
    <w:rPr>
      <w:rFonts w:ascii="Times New Roman" w:hAnsi="Times New Roman"/>
      <w:color w:val="000000"/>
      <w:sz w:val="22"/>
      <w:szCs w:val="22"/>
      <w:lang w:val="bg-BG" w:eastAsia="bg-BG"/>
    </w:rPr>
  </w:style>
  <w:style w:type="numbering" w:customStyle="1" w:styleId="NoList20">
    <w:name w:val="No List20"/>
    <w:next w:val="NoList"/>
    <w:semiHidden/>
    <w:rsid w:val="00BD33B3"/>
  </w:style>
  <w:style w:type="character" w:customStyle="1" w:styleId="5yl5">
    <w:name w:val="_5yl5"/>
    <w:rsid w:val="00BD33B3"/>
  </w:style>
  <w:style w:type="numbering" w:customStyle="1" w:styleId="NoList25">
    <w:name w:val="No List25"/>
    <w:next w:val="NoList"/>
    <w:uiPriority w:val="99"/>
    <w:semiHidden/>
    <w:unhideWhenUsed/>
    <w:rsid w:val="00BD33B3"/>
  </w:style>
  <w:style w:type="numbering" w:customStyle="1" w:styleId="NoList110">
    <w:name w:val="No List110"/>
    <w:next w:val="NoList"/>
    <w:semiHidden/>
    <w:rsid w:val="00BD33B3"/>
  </w:style>
  <w:style w:type="numbering" w:customStyle="1" w:styleId="NoList26">
    <w:name w:val="No List26"/>
    <w:next w:val="NoList"/>
    <w:uiPriority w:val="99"/>
    <w:semiHidden/>
    <w:unhideWhenUsed/>
    <w:rsid w:val="00BD33B3"/>
  </w:style>
  <w:style w:type="numbering" w:customStyle="1" w:styleId="NoList34">
    <w:name w:val="No List34"/>
    <w:next w:val="NoList"/>
    <w:uiPriority w:val="99"/>
    <w:semiHidden/>
    <w:unhideWhenUsed/>
    <w:rsid w:val="00BD33B3"/>
  </w:style>
  <w:style w:type="numbering" w:customStyle="1" w:styleId="NoList44">
    <w:name w:val="No List44"/>
    <w:next w:val="NoList"/>
    <w:uiPriority w:val="99"/>
    <w:semiHidden/>
    <w:unhideWhenUsed/>
    <w:rsid w:val="00BD33B3"/>
  </w:style>
  <w:style w:type="table" w:customStyle="1" w:styleId="TableGrid13">
    <w:name w:val="Table Grid13"/>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
    <w:name w:val="No List53"/>
    <w:next w:val="NoList"/>
    <w:uiPriority w:val="99"/>
    <w:semiHidden/>
    <w:unhideWhenUsed/>
    <w:rsid w:val="00BD33B3"/>
  </w:style>
  <w:style w:type="table" w:customStyle="1" w:styleId="TableGrid23">
    <w:name w:val="Table Grid23"/>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2">
    <w:name w:val="Table Grid32"/>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2">
    <w:name w:val="Table Grid42"/>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2">
    <w:name w:val="No List62"/>
    <w:next w:val="NoList"/>
    <w:uiPriority w:val="99"/>
    <w:semiHidden/>
    <w:unhideWhenUsed/>
    <w:rsid w:val="00BD33B3"/>
  </w:style>
  <w:style w:type="table" w:customStyle="1" w:styleId="TableGrid52">
    <w:name w:val="Table Grid52"/>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7">
    <w:name w:val="No List27"/>
    <w:next w:val="NoList"/>
    <w:uiPriority w:val="99"/>
    <w:semiHidden/>
    <w:unhideWhenUsed/>
    <w:rsid w:val="00BD33B3"/>
  </w:style>
  <w:style w:type="numbering" w:customStyle="1" w:styleId="NoList112">
    <w:name w:val="No List112"/>
    <w:next w:val="NoList"/>
    <w:semiHidden/>
    <w:rsid w:val="00BD33B3"/>
  </w:style>
  <w:style w:type="numbering" w:customStyle="1" w:styleId="NoList28">
    <w:name w:val="No List28"/>
    <w:next w:val="NoList"/>
    <w:uiPriority w:val="99"/>
    <w:semiHidden/>
    <w:unhideWhenUsed/>
    <w:rsid w:val="00BD33B3"/>
  </w:style>
  <w:style w:type="numbering" w:customStyle="1" w:styleId="NoList35">
    <w:name w:val="No List35"/>
    <w:next w:val="NoList"/>
    <w:uiPriority w:val="99"/>
    <w:semiHidden/>
    <w:unhideWhenUsed/>
    <w:rsid w:val="00BD33B3"/>
  </w:style>
  <w:style w:type="numbering" w:customStyle="1" w:styleId="NoList45">
    <w:name w:val="No List45"/>
    <w:next w:val="NoList"/>
    <w:uiPriority w:val="99"/>
    <w:semiHidden/>
    <w:unhideWhenUsed/>
    <w:rsid w:val="00BD33B3"/>
  </w:style>
  <w:style w:type="table" w:customStyle="1" w:styleId="TableGrid14">
    <w:name w:val="Table Grid14"/>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
    <w:name w:val="No List54"/>
    <w:next w:val="NoList"/>
    <w:uiPriority w:val="99"/>
    <w:semiHidden/>
    <w:unhideWhenUsed/>
    <w:rsid w:val="00BD33B3"/>
  </w:style>
  <w:style w:type="table" w:customStyle="1" w:styleId="TableGrid24">
    <w:name w:val="Table Grid24"/>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3">
    <w:name w:val="Table Grid33"/>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3">
    <w:name w:val="Table Grid43"/>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3">
    <w:name w:val="No List63"/>
    <w:next w:val="NoList"/>
    <w:uiPriority w:val="99"/>
    <w:semiHidden/>
    <w:unhideWhenUsed/>
    <w:rsid w:val="00BD33B3"/>
  </w:style>
  <w:style w:type="table" w:customStyle="1" w:styleId="TableGrid53">
    <w:name w:val="Table Grid53"/>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1">
    <w:name w:val="Table Grid81"/>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4">
    <w:name w:val="Char Char Char"/>
    <w:basedOn w:val="Normal"/>
    <w:rsid w:val="00BF6D67"/>
    <w:pPr>
      <w:tabs>
        <w:tab w:val="left" w:pos="709"/>
      </w:tabs>
      <w:suppressAutoHyphens/>
      <w:overflowPunct/>
      <w:autoSpaceDE/>
      <w:autoSpaceDN/>
      <w:adjustRightInd/>
      <w:textAlignment w:val="auto"/>
    </w:pPr>
    <w:rPr>
      <w:rFonts w:ascii="Tahoma" w:hAnsi="Tahoma"/>
      <w:sz w:val="24"/>
      <w:szCs w:val="24"/>
      <w:lang w:val="pl-PL" w:eastAsia="ar-SA"/>
    </w:rPr>
  </w:style>
  <w:style w:type="character" w:customStyle="1" w:styleId="FontStyle18">
    <w:name w:val="Font Style18"/>
    <w:basedOn w:val="DefaultParagraphFont"/>
    <w:uiPriority w:val="99"/>
    <w:rsid w:val="00351DBD"/>
    <w:rPr>
      <w:rFonts w:ascii="Times New Roman" w:hAnsi="Times New Roman" w:cs="Times New Roman"/>
      <w:color w:val="000000"/>
      <w:sz w:val="22"/>
      <w:szCs w:val="22"/>
    </w:rPr>
  </w:style>
  <w:style w:type="paragraph" w:customStyle="1" w:styleId="CharCharCharCharChar50">
    <w:name w:val="Char Char Char Char Char5"/>
    <w:basedOn w:val="Normal"/>
    <w:rsid w:val="000115EC"/>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0">
    <w:name w:val="Char Char Char Char"/>
    <w:basedOn w:val="Normal"/>
    <w:rsid w:val="00C83CF2"/>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1Char0">
    <w:name w:val="Char Char1 Char"/>
    <w:basedOn w:val="Normal"/>
    <w:semiHidden/>
    <w:rsid w:val="006F66A7"/>
    <w:pPr>
      <w:tabs>
        <w:tab w:val="left" w:pos="709"/>
      </w:tabs>
      <w:overflowPunct/>
      <w:autoSpaceDE/>
      <w:autoSpaceDN/>
      <w:adjustRightInd/>
      <w:textAlignment w:val="auto"/>
    </w:pPr>
    <w:rPr>
      <w:rFonts w:ascii="Futura Bk" w:hAnsi="Futura Bk"/>
      <w:szCs w:val="24"/>
      <w:lang w:val="pl-PL" w:eastAsia="pl-PL"/>
    </w:rPr>
  </w:style>
  <w:style w:type="paragraph" w:customStyle="1" w:styleId="CharChar1Char3">
    <w:name w:val="Char Char1 Char"/>
    <w:basedOn w:val="Normal"/>
    <w:semiHidden/>
    <w:rsid w:val="00A22325"/>
    <w:pPr>
      <w:tabs>
        <w:tab w:val="left" w:pos="709"/>
      </w:tabs>
      <w:overflowPunct/>
      <w:autoSpaceDE/>
      <w:autoSpaceDN/>
      <w:adjustRightInd/>
      <w:textAlignment w:val="auto"/>
    </w:pPr>
    <w:rPr>
      <w:rFonts w:ascii="Futura Bk" w:hAnsi="Futura Bk"/>
      <w:szCs w:val="24"/>
      <w:lang w:val="pl-PL" w:eastAsia="pl-PL"/>
    </w:rPr>
  </w:style>
  <w:style w:type="paragraph" w:customStyle="1" w:styleId="Char1CharCharCharCharCharChar1CharChar2CharCharChar2CharCharChar1Char1CharCharCharCharCharCharCharCharChar1CharChar0">
    <w:name w:val="Char1 Char Char Char Char Char Char1 Char Char2 Char Char Char2 Char Char Char1 Char1 Char Char Char Char Char Char Char Char Char1 Char Char"/>
    <w:basedOn w:val="Normal"/>
    <w:rsid w:val="00C71F96"/>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5">
    <w:name w:val="Char Char Char"/>
    <w:basedOn w:val="Normal"/>
    <w:link w:val="CharCharCharChar10"/>
    <w:rsid w:val="00C71F96"/>
    <w:pPr>
      <w:tabs>
        <w:tab w:val="left" w:pos="709"/>
      </w:tabs>
      <w:overflowPunct/>
      <w:autoSpaceDE/>
      <w:autoSpaceDN/>
      <w:adjustRightInd/>
      <w:textAlignment w:val="auto"/>
    </w:pPr>
    <w:rPr>
      <w:rFonts w:ascii="Tahoma" w:hAnsi="Tahoma"/>
      <w:sz w:val="24"/>
      <w:szCs w:val="24"/>
      <w:lang w:val="pl-PL" w:eastAsia="pl-PL"/>
    </w:rPr>
  </w:style>
  <w:style w:type="character" w:customStyle="1" w:styleId="CharCharCharChar10">
    <w:name w:val="Char Char Char Char1"/>
    <w:link w:val="CharCharChar5"/>
    <w:rsid w:val="00C71F96"/>
    <w:rPr>
      <w:rFonts w:ascii="Tahoma" w:eastAsia="Times New Roman" w:hAnsi="Tahoma" w:cs="Times New Roman"/>
      <w:sz w:val="24"/>
      <w:szCs w:val="24"/>
      <w:lang w:val="pl-PL"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Normal Indent" w:uiPriority="0"/>
    <w:lsdException w:name="footnote text" w:uiPriority="0"/>
    <w:lsdException w:name="annotation text" w:uiPriority="0"/>
    <w:lsdException w:name="header" w:uiPriority="0"/>
    <w:lsdException w:name="footer" w:uiPriority="0"/>
    <w:lsdException w:name="caption" w:qFormat="1"/>
    <w:lsdException w:name="table of figures" w:uiPriority="0"/>
    <w:lsdException w:name="footnote reference" w:uiPriority="0"/>
    <w:lsdException w:name="annotation reference" w:uiPriority="0"/>
    <w:lsdException w:name="page number" w:uiPriority="0"/>
    <w:lsdException w:name="endnote text" w:uiPriority="0"/>
    <w:lsdException w:name="List Bullet"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33B3"/>
    <w:pPr>
      <w:overflowPunct w:val="0"/>
      <w:autoSpaceDE w:val="0"/>
      <w:autoSpaceDN w:val="0"/>
      <w:adjustRightInd w:val="0"/>
      <w:spacing w:after="0" w:line="240" w:lineRule="auto"/>
      <w:textAlignment w:val="baseline"/>
    </w:pPr>
    <w:rPr>
      <w:rFonts w:ascii="Arial" w:eastAsia="Times New Roman" w:hAnsi="Arial" w:cs="Times New Roman"/>
      <w:sz w:val="20"/>
      <w:szCs w:val="20"/>
      <w:lang w:val="en-US"/>
    </w:rPr>
  </w:style>
  <w:style w:type="paragraph" w:styleId="Heading1">
    <w:name w:val="heading 1"/>
    <w:basedOn w:val="Normal"/>
    <w:next w:val="Normal"/>
    <w:link w:val="Heading1Char"/>
    <w:qFormat/>
    <w:rsid w:val="00BD33B3"/>
    <w:pPr>
      <w:keepNext/>
      <w:framePr w:w="6313" w:h="429" w:wrap="auto" w:vAnchor="page" w:hAnchor="page" w:x="2305" w:y="2161"/>
      <w:spacing w:line="360" w:lineRule="exact"/>
      <w:jc w:val="center"/>
      <w:outlineLvl w:val="0"/>
    </w:pPr>
    <w:rPr>
      <w:rFonts w:ascii="Bookman Old Style" w:hAnsi="Bookman Old Style"/>
      <w:b/>
      <w:spacing w:val="30"/>
      <w:sz w:val="24"/>
      <w:lang w:val="bg-BG"/>
    </w:rPr>
  </w:style>
  <w:style w:type="paragraph" w:styleId="Heading2">
    <w:name w:val="heading 2"/>
    <w:basedOn w:val="Normal"/>
    <w:next w:val="Normal"/>
    <w:link w:val="Heading2Char"/>
    <w:qFormat/>
    <w:rsid w:val="00BD33B3"/>
    <w:pPr>
      <w:keepNext/>
      <w:jc w:val="right"/>
      <w:outlineLvl w:val="1"/>
    </w:pPr>
    <w:rPr>
      <w:rFonts w:ascii="Times New Roman" w:hAnsi="Times New Roman"/>
      <w:u w:val="single"/>
      <w:lang w:val="bg-BG"/>
    </w:rPr>
  </w:style>
  <w:style w:type="paragraph" w:styleId="Heading3">
    <w:name w:val="heading 3"/>
    <w:basedOn w:val="Normal"/>
    <w:next w:val="Normal"/>
    <w:link w:val="Heading3Char"/>
    <w:qFormat/>
    <w:rsid w:val="00BD33B3"/>
    <w:pPr>
      <w:keepNext/>
      <w:outlineLvl w:val="2"/>
    </w:pPr>
    <w:rPr>
      <w:b/>
      <w:sz w:val="28"/>
    </w:rPr>
  </w:style>
  <w:style w:type="paragraph" w:styleId="Heading4">
    <w:name w:val="heading 4"/>
    <w:basedOn w:val="Normal"/>
    <w:next w:val="Normal"/>
    <w:link w:val="Heading4Char"/>
    <w:qFormat/>
    <w:rsid w:val="00BD33B3"/>
    <w:pPr>
      <w:keepNext/>
      <w:outlineLvl w:val="3"/>
    </w:pPr>
    <w:rPr>
      <w:b/>
      <w:bCs/>
      <w:lang w:val="bg-BG"/>
    </w:rPr>
  </w:style>
  <w:style w:type="paragraph" w:styleId="Heading5">
    <w:name w:val="heading 5"/>
    <w:basedOn w:val="Normal"/>
    <w:next w:val="Normal"/>
    <w:link w:val="Heading5Char"/>
    <w:qFormat/>
    <w:rsid w:val="00BD33B3"/>
    <w:pPr>
      <w:overflowPunct/>
      <w:autoSpaceDE/>
      <w:autoSpaceDN/>
      <w:adjustRightInd/>
      <w:spacing w:before="240" w:after="60"/>
      <w:textAlignment w:val="auto"/>
      <w:outlineLvl w:val="4"/>
    </w:pPr>
    <w:rPr>
      <w:rFonts w:ascii="Times New Roman" w:hAnsi="Times New Roman"/>
      <w:b/>
      <w:bCs/>
      <w:i/>
      <w:iCs/>
      <w:sz w:val="26"/>
      <w:szCs w:val="26"/>
      <w:lang w:val="bg-BG" w:eastAsia="bg-BG"/>
    </w:rPr>
  </w:style>
  <w:style w:type="paragraph" w:styleId="Heading6">
    <w:name w:val="heading 6"/>
    <w:basedOn w:val="Normal"/>
    <w:next w:val="Normal"/>
    <w:link w:val="Heading6Char"/>
    <w:qFormat/>
    <w:rsid w:val="00BD33B3"/>
    <w:pPr>
      <w:keepNext/>
      <w:tabs>
        <w:tab w:val="num" w:pos="1152"/>
      </w:tabs>
      <w:overflowPunct/>
      <w:autoSpaceDE/>
      <w:autoSpaceDN/>
      <w:adjustRightInd/>
      <w:ind w:left="1152" w:hanging="1152"/>
      <w:jc w:val="both"/>
      <w:textAlignment w:val="auto"/>
      <w:outlineLvl w:val="5"/>
    </w:pPr>
    <w:rPr>
      <w:rFonts w:ascii="Times New Roman" w:hAnsi="Times New Roman"/>
      <w:i/>
      <w:sz w:val="24"/>
      <w:szCs w:val="24"/>
    </w:rPr>
  </w:style>
  <w:style w:type="paragraph" w:styleId="Heading7">
    <w:name w:val="heading 7"/>
    <w:basedOn w:val="Normal"/>
    <w:next w:val="Normal"/>
    <w:link w:val="Heading7Char"/>
    <w:qFormat/>
    <w:rsid w:val="00BD33B3"/>
    <w:pPr>
      <w:keepNext/>
      <w:tabs>
        <w:tab w:val="num" w:pos="1296"/>
      </w:tabs>
      <w:overflowPunct/>
      <w:autoSpaceDE/>
      <w:autoSpaceDN/>
      <w:adjustRightInd/>
      <w:spacing w:line="280" w:lineRule="atLeast"/>
      <w:ind w:left="1296" w:hanging="1296"/>
      <w:textAlignment w:val="auto"/>
      <w:outlineLvl w:val="6"/>
    </w:pPr>
    <w:rPr>
      <w:rFonts w:ascii="Times New Roman" w:hAnsi="Times New Roman"/>
      <w:i/>
      <w:sz w:val="22"/>
      <w:szCs w:val="24"/>
      <w:lang w:val="bg-BG"/>
    </w:rPr>
  </w:style>
  <w:style w:type="paragraph" w:styleId="Heading8">
    <w:name w:val="heading 8"/>
    <w:basedOn w:val="Normal"/>
    <w:next w:val="Normal"/>
    <w:link w:val="Heading8Char"/>
    <w:qFormat/>
    <w:rsid w:val="00BD33B3"/>
    <w:pPr>
      <w:keepNext/>
      <w:tabs>
        <w:tab w:val="num" w:pos="1440"/>
      </w:tabs>
      <w:overflowPunct/>
      <w:autoSpaceDE/>
      <w:autoSpaceDN/>
      <w:adjustRightInd/>
      <w:spacing w:line="280" w:lineRule="atLeast"/>
      <w:ind w:left="1440" w:hanging="1440"/>
      <w:jc w:val="both"/>
      <w:textAlignment w:val="auto"/>
      <w:outlineLvl w:val="7"/>
    </w:pPr>
    <w:rPr>
      <w:rFonts w:ascii="Times New Roman" w:hAnsi="Times New Roman"/>
      <w:b/>
      <w:snapToGrid w:val="0"/>
      <w:color w:val="000000"/>
      <w:sz w:val="22"/>
      <w:szCs w:val="24"/>
      <w:lang w:val="bg-BG"/>
    </w:rPr>
  </w:style>
  <w:style w:type="paragraph" w:styleId="Heading9">
    <w:name w:val="heading 9"/>
    <w:basedOn w:val="Normal"/>
    <w:next w:val="Normal"/>
    <w:link w:val="Heading9Char"/>
    <w:qFormat/>
    <w:rsid w:val="00BD33B3"/>
    <w:pPr>
      <w:keepNext/>
      <w:tabs>
        <w:tab w:val="num" w:pos="1584"/>
      </w:tabs>
      <w:overflowPunct/>
      <w:autoSpaceDE/>
      <w:autoSpaceDN/>
      <w:adjustRightInd/>
      <w:ind w:left="1584" w:hanging="1584"/>
      <w:jc w:val="both"/>
      <w:textAlignment w:val="auto"/>
      <w:outlineLvl w:val="8"/>
    </w:pPr>
    <w:rPr>
      <w:rFonts w:ascii="Times New Roman" w:hAnsi="Times New Roman"/>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D33B3"/>
    <w:rPr>
      <w:rFonts w:ascii="Bookman Old Style" w:eastAsia="Times New Roman" w:hAnsi="Bookman Old Style" w:cs="Times New Roman"/>
      <w:b/>
      <w:spacing w:val="30"/>
      <w:sz w:val="24"/>
      <w:szCs w:val="20"/>
    </w:rPr>
  </w:style>
  <w:style w:type="character" w:customStyle="1" w:styleId="Heading2Char">
    <w:name w:val="Heading 2 Char"/>
    <w:basedOn w:val="DefaultParagraphFont"/>
    <w:link w:val="Heading2"/>
    <w:rsid w:val="00BD33B3"/>
    <w:rPr>
      <w:rFonts w:ascii="Times New Roman" w:eastAsia="Times New Roman" w:hAnsi="Times New Roman" w:cs="Times New Roman"/>
      <w:sz w:val="20"/>
      <w:szCs w:val="20"/>
      <w:u w:val="single"/>
    </w:rPr>
  </w:style>
  <w:style w:type="character" w:customStyle="1" w:styleId="Heading3Char">
    <w:name w:val="Heading 3 Char"/>
    <w:basedOn w:val="DefaultParagraphFont"/>
    <w:link w:val="Heading3"/>
    <w:rsid w:val="00BD33B3"/>
    <w:rPr>
      <w:rFonts w:ascii="Arial" w:eastAsia="Times New Roman" w:hAnsi="Arial" w:cs="Times New Roman"/>
      <w:b/>
      <w:sz w:val="28"/>
      <w:szCs w:val="20"/>
      <w:lang w:val="en-US"/>
    </w:rPr>
  </w:style>
  <w:style w:type="character" w:customStyle="1" w:styleId="Heading4Char">
    <w:name w:val="Heading 4 Char"/>
    <w:basedOn w:val="DefaultParagraphFont"/>
    <w:link w:val="Heading4"/>
    <w:rsid w:val="00BD33B3"/>
    <w:rPr>
      <w:rFonts w:ascii="Arial" w:eastAsia="Times New Roman" w:hAnsi="Arial" w:cs="Times New Roman"/>
      <w:b/>
      <w:bCs/>
      <w:sz w:val="20"/>
      <w:szCs w:val="20"/>
    </w:rPr>
  </w:style>
  <w:style w:type="character" w:customStyle="1" w:styleId="Heading5Char">
    <w:name w:val="Heading 5 Char"/>
    <w:basedOn w:val="DefaultParagraphFont"/>
    <w:link w:val="Heading5"/>
    <w:rsid w:val="00BD33B3"/>
    <w:rPr>
      <w:rFonts w:ascii="Times New Roman" w:eastAsia="Times New Roman" w:hAnsi="Times New Roman" w:cs="Times New Roman"/>
      <w:b/>
      <w:bCs/>
      <w:i/>
      <w:iCs/>
      <w:sz w:val="26"/>
      <w:szCs w:val="26"/>
      <w:lang w:eastAsia="bg-BG"/>
    </w:rPr>
  </w:style>
  <w:style w:type="character" w:customStyle="1" w:styleId="Heading6Char">
    <w:name w:val="Heading 6 Char"/>
    <w:basedOn w:val="DefaultParagraphFont"/>
    <w:link w:val="Heading6"/>
    <w:rsid w:val="00BD33B3"/>
    <w:rPr>
      <w:rFonts w:ascii="Times New Roman" w:eastAsia="Times New Roman" w:hAnsi="Times New Roman" w:cs="Times New Roman"/>
      <w:i/>
      <w:sz w:val="24"/>
      <w:szCs w:val="24"/>
      <w:lang w:val="en-US"/>
    </w:rPr>
  </w:style>
  <w:style w:type="character" w:customStyle="1" w:styleId="Heading7Char">
    <w:name w:val="Heading 7 Char"/>
    <w:basedOn w:val="DefaultParagraphFont"/>
    <w:link w:val="Heading7"/>
    <w:rsid w:val="00BD33B3"/>
    <w:rPr>
      <w:rFonts w:ascii="Times New Roman" w:eastAsia="Times New Roman" w:hAnsi="Times New Roman" w:cs="Times New Roman"/>
      <w:i/>
      <w:szCs w:val="24"/>
    </w:rPr>
  </w:style>
  <w:style w:type="character" w:customStyle="1" w:styleId="Heading8Char">
    <w:name w:val="Heading 8 Char"/>
    <w:basedOn w:val="DefaultParagraphFont"/>
    <w:link w:val="Heading8"/>
    <w:rsid w:val="00BD33B3"/>
    <w:rPr>
      <w:rFonts w:ascii="Times New Roman" w:eastAsia="Times New Roman" w:hAnsi="Times New Roman" w:cs="Times New Roman"/>
      <w:b/>
      <w:snapToGrid w:val="0"/>
      <w:color w:val="000000"/>
      <w:szCs w:val="24"/>
    </w:rPr>
  </w:style>
  <w:style w:type="character" w:customStyle="1" w:styleId="Heading9Char">
    <w:name w:val="Heading 9 Char"/>
    <w:basedOn w:val="DefaultParagraphFont"/>
    <w:link w:val="Heading9"/>
    <w:rsid w:val="00BD33B3"/>
    <w:rPr>
      <w:rFonts w:ascii="Times New Roman" w:eastAsia="Times New Roman" w:hAnsi="Times New Roman" w:cs="Times New Roman"/>
      <w:b/>
      <w:bCs/>
      <w:i/>
      <w:iCs/>
      <w:sz w:val="20"/>
      <w:szCs w:val="20"/>
      <w:lang w:val="en-US"/>
    </w:rPr>
  </w:style>
  <w:style w:type="paragraph" w:styleId="Header">
    <w:name w:val="header"/>
    <w:basedOn w:val="Normal"/>
    <w:link w:val="HeaderChar"/>
    <w:rsid w:val="00BD33B3"/>
    <w:pPr>
      <w:tabs>
        <w:tab w:val="center" w:pos="4320"/>
        <w:tab w:val="right" w:pos="8640"/>
      </w:tabs>
    </w:pPr>
  </w:style>
  <w:style w:type="character" w:customStyle="1" w:styleId="HeaderChar">
    <w:name w:val="Header Char"/>
    <w:basedOn w:val="DefaultParagraphFont"/>
    <w:link w:val="Header"/>
    <w:rsid w:val="00BD33B3"/>
    <w:rPr>
      <w:rFonts w:ascii="Arial" w:eastAsia="Times New Roman" w:hAnsi="Arial" w:cs="Times New Roman"/>
      <w:sz w:val="20"/>
      <w:szCs w:val="20"/>
      <w:lang w:val="en-US"/>
    </w:rPr>
  </w:style>
  <w:style w:type="paragraph" w:styleId="Footer">
    <w:name w:val="footer"/>
    <w:basedOn w:val="Normal"/>
    <w:link w:val="FooterChar1"/>
    <w:rsid w:val="00BD33B3"/>
    <w:pPr>
      <w:tabs>
        <w:tab w:val="center" w:pos="4320"/>
        <w:tab w:val="right" w:pos="8640"/>
      </w:tabs>
    </w:pPr>
  </w:style>
  <w:style w:type="character" w:customStyle="1" w:styleId="FooterChar">
    <w:name w:val="Footer Char"/>
    <w:basedOn w:val="DefaultParagraphFont"/>
    <w:rsid w:val="00BD33B3"/>
    <w:rPr>
      <w:rFonts w:ascii="Arial" w:eastAsia="Times New Roman" w:hAnsi="Arial" w:cs="Times New Roman"/>
      <w:sz w:val="20"/>
      <w:szCs w:val="20"/>
      <w:lang w:val="en-US"/>
    </w:rPr>
  </w:style>
  <w:style w:type="paragraph" w:styleId="BodyText">
    <w:name w:val="Body Text"/>
    <w:basedOn w:val="Normal"/>
    <w:link w:val="BodyTextChar1"/>
    <w:rsid w:val="00BD33B3"/>
    <w:pPr>
      <w:jc w:val="both"/>
    </w:pPr>
    <w:rPr>
      <w:rFonts w:ascii="Times New Roman" w:hAnsi="Times New Roman"/>
      <w:lang w:val="bg-BG"/>
    </w:rPr>
  </w:style>
  <w:style w:type="character" w:customStyle="1" w:styleId="BodyTextChar">
    <w:name w:val="Body Text Char"/>
    <w:basedOn w:val="DefaultParagraphFont"/>
    <w:rsid w:val="00BD33B3"/>
    <w:rPr>
      <w:rFonts w:ascii="Arial" w:eastAsia="Times New Roman" w:hAnsi="Arial" w:cs="Times New Roman"/>
      <w:sz w:val="20"/>
      <w:szCs w:val="20"/>
      <w:lang w:val="en-US"/>
    </w:rPr>
  </w:style>
  <w:style w:type="paragraph" w:styleId="BodyText2">
    <w:name w:val="Body Text 2"/>
    <w:basedOn w:val="Normal"/>
    <w:link w:val="BodyText2Char"/>
    <w:rsid w:val="00BD33B3"/>
    <w:pPr>
      <w:jc w:val="both"/>
    </w:pPr>
    <w:rPr>
      <w:rFonts w:ascii="Times New Roman" w:hAnsi="Times New Roman"/>
      <w:sz w:val="24"/>
      <w:lang w:val="bg-BG"/>
    </w:rPr>
  </w:style>
  <w:style w:type="character" w:customStyle="1" w:styleId="BodyText2Char">
    <w:name w:val="Body Text 2 Char"/>
    <w:basedOn w:val="DefaultParagraphFont"/>
    <w:link w:val="BodyText2"/>
    <w:rsid w:val="00BD33B3"/>
    <w:rPr>
      <w:rFonts w:ascii="Times New Roman" w:eastAsia="Times New Roman" w:hAnsi="Times New Roman" w:cs="Times New Roman"/>
      <w:sz w:val="24"/>
      <w:szCs w:val="20"/>
    </w:rPr>
  </w:style>
  <w:style w:type="character" w:styleId="Hyperlink">
    <w:name w:val="Hyperlink"/>
    <w:rsid w:val="00BD33B3"/>
    <w:rPr>
      <w:color w:val="0000FF"/>
      <w:u w:val="single"/>
    </w:rPr>
  </w:style>
  <w:style w:type="character" w:styleId="Emphasis">
    <w:name w:val="Emphasis"/>
    <w:uiPriority w:val="20"/>
    <w:qFormat/>
    <w:rsid w:val="00BD33B3"/>
    <w:rPr>
      <w:i/>
      <w:iCs/>
    </w:rPr>
  </w:style>
  <w:style w:type="paragraph" w:customStyle="1" w:styleId="mainpageitemsjus">
    <w:name w:val="main_page_items_jus"/>
    <w:basedOn w:val="Normal"/>
    <w:rsid w:val="00BD33B3"/>
    <w:pPr>
      <w:overflowPunct/>
      <w:autoSpaceDE/>
      <w:autoSpaceDN/>
      <w:adjustRightInd/>
      <w:spacing w:before="100" w:beforeAutospacing="1" w:after="100" w:afterAutospacing="1"/>
      <w:jc w:val="both"/>
      <w:textAlignment w:val="auto"/>
    </w:pPr>
    <w:rPr>
      <w:rFonts w:ascii="Verdana" w:hAnsi="Verdana"/>
      <w:b/>
      <w:bCs/>
      <w:color w:val="000000"/>
      <w:sz w:val="18"/>
      <w:szCs w:val="18"/>
      <w:lang w:val="bg-BG" w:eastAsia="bg-BG"/>
    </w:rPr>
  </w:style>
  <w:style w:type="paragraph" w:styleId="BalloonText">
    <w:name w:val="Balloon Text"/>
    <w:basedOn w:val="Normal"/>
    <w:link w:val="BalloonTextChar"/>
    <w:uiPriority w:val="99"/>
    <w:semiHidden/>
    <w:rsid w:val="00BD33B3"/>
    <w:rPr>
      <w:rFonts w:ascii="Tahoma" w:hAnsi="Tahoma" w:cs="Tahoma"/>
      <w:sz w:val="16"/>
      <w:szCs w:val="16"/>
    </w:rPr>
  </w:style>
  <w:style w:type="character" w:customStyle="1" w:styleId="BalloonTextChar">
    <w:name w:val="Balloon Text Char"/>
    <w:basedOn w:val="DefaultParagraphFont"/>
    <w:link w:val="BalloonText"/>
    <w:uiPriority w:val="99"/>
    <w:semiHidden/>
    <w:rsid w:val="00BD33B3"/>
    <w:rPr>
      <w:rFonts w:ascii="Tahoma" w:eastAsia="Times New Roman" w:hAnsi="Tahoma" w:cs="Tahoma"/>
      <w:sz w:val="16"/>
      <w:szCs w:val="16"/>
      <w:lang w:val="en-US"/>
    </w:rPr>
  </w:style>
  <w:style w:type="paragraph" w:customStyle="1" w:styleId="CharChar1Char">
    <w:name w:val="Char Char1 Char"/>
    <w:basedOn w:val="Normal"/>
    <w:rsid w:val="00BD33B3"/>
    <w:pPr>
      <w:tabs>
        <w:tab w:val="left" w:pos="709"/>
      </w:tabs>
      <w:overflowPunct/>
      <w:autoSpaceDE/>
      <w:autoSpaceDN/>
      <w:adjustRightInd/>
      <w:textAlignment w:val="auto"/>
    </w:pPr>
    <w:rPr>
      <w:rFonts w:ascii="Futura Bk" w:hAnsi="Futura Bk"/>
      <w:szCs w:val="24"/>
      <w:lang w:val="pl-PL" w:eastAsia="pl-PL"/>
    </w:rPr>
  </w:style>
  <w:style w:type="paragraph" w:styleId="NormalIndent">
    <w:name w:val="Normal Indent"/>
    <w:basedOn w:val="Normal"/>
    <w:rsid w:val="00BD33B3"/>
    <w:pPr>
      <w:overflowPunct/>
      <w:autoSpaceDE/>
      <w:autoSpaceDN/>
      <w:adjustRightInd/>
      <w:ind w:left="720"/>
      <w:textAlignment w:val="auto"/>
    </w:pPr>
    <w:rPr>
      <w:rFonts w:ascii="Timok" w:hAnsi="Timok"/>
      <w:sz w:val="28"/>
      <w:lang w:val="en-GB"/>
    </w:rPr>
  </w:style>
  <w:style w:type="paragraph" w:styleId="HTMLPreformatted">
    <w:name w:val="HTML Preformatted"/>
    <w:basedOn w:val="Normal"/>
    <w:link w:val="HTMLPreformattedChar"/>
    <w:uiPriority w:val="99"/>
    <w:unhideWhenUsed/>
    <w:rsid w:val="00BD33B3"/>
    <w:rPr>
      <w:rFonts w:ascii="Consolas" w:hAnsi="Consolas" w:cs="Consolas"/>
    </w:rPr>
  </w:style>
  <w:style w:type="character" w:customStyle="1" w:styleId="HTMLPreformattedChar">
    <w:name w:val="HTML Preformatted Char"/>
    <w:basedOn w:val="DefaultParagraphFont"/>
    <w:link w:val="HTMLPreformatted"/>
    <w:uiPriority w:val="99"/>
    <w:rsid w:val="00BD33B3"/>
    <w:rPr>
      <w:rFonts w:ascii="Consolas" w:eastAsia="Times New Roman" w:hAnsi="Consolas" w:cs="Consolas"/>
      <w:sz w:val="20"/>
      <w:szCs w:val="20"/>
      <w:lang w:val="en-US"/>
    </w:rPr>
  </w:style>
  <w:style w:type="paragraph" w:customStyle="1" w:styleId="firstline">
    <w:name w:val="firstline"/>
    <w:basedOn w:val="Normal"/>
    <w:rsid w:val="00BD33B3"/>
    <w:pPr>
      <w:overflowPunct/>
      <w:autoSpaceDE/>
      <w:autoSpaceDN/>
      <w:adjustRightInd/>
      <w:spacing w:line="240" w:lineRule="atLeast"/>
      <w:ind w:firstLine="640"/>
      <w:jc w:val="both"/>
      <w:textAlignment w:val="auto"/>
    </w:pPr>
    <w:rPr>
      <w:rFonts w:ascii="Times New Roman" w:hAnsi="Times New Roman"/>
      <w:color w:val="000000"/>
      <w:sz w:val="24"/>
      <w:szCs w:val="24"/>
      <w:lang w:val="bg-BG" w:eastAsia="bg-BG"/>
    </w:rPr>
  </w:style>
  <w:style w:type="numbering" w:customStyle="1" w:styleId="NoList1">
    <w:name w:val="No List1"/>
    <w:next w:val="NoList"/>
    <w:semiHidden/>
    <w:rsid w:val="00BD33B3"/>
  </w:style>
  <w:style w:type="paragraph" w:customStyle="1" w:styleId="Char1CharCharCharCharCharChar1CharChar2CharCharChar2CharCharChar1Char1CharCharCharCharCharCharCharCharChar1CharChar">
    <w:name w:val="Char1 Char Char Char Char Char Char1 Char Char2 Char Char Char2 Char Char Char1 Char1 Char Char Char Char Char Char Char Char Char1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CharChar1Char1CharChar">
    <w:name w:val="Char1 Char Char Char Char Char Char1 Char Char2 Char Char Char2 Char Char Char1 Char1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Subtitle">
    <w:name w:val="Subtitle"/>
    <w:basedOn w:val="Normal"/>
    <w:link w:val="SubtitleChar"/>
    <w:qFormat/>
    <w:rsid w:val="00BD33B3"/>
    <w:pPr>
      <w:overflowPunct/>
      <w:autoSpaceDE/>
      <w:autoSpaceDN/>
      <w:adjustRightInd/>
      <w:spacing w:after="280" w:line="280" w:lineRule="atLeast"/>
      <w:textAlignment w:val="auto"/>
    </w:pPr>
    <w:rPr>
      <w:rFonts w:ascii="Times New Roman" w:hAnsi="Times New Roman"/>
      <w:color w:val="0A55A3"/>
      <w:sz w:val="28"/>
      <w:szCs w:val="28"/>
      <w:lang w:val="bg-BG"/>
    </w:rPr>
  </w:style>
  <w:style w:type="character" w:customStyle="1" w:styleId="SubtitleChar">
    <w:name w:val="Subtitle Char"/>
    <w:basedOn w:val="DefaultParagraphFont"/>
    <w:link w:val="Subtitle"/>
    <w:rsid w:val="00BD33B3"/>
    <w:rPr>
      <w:rFonts w:ascii="Times New Roman" w:eastAsia="Times New Roman" w:hAnsi="Times New Roman" w:cs="Times New Roman"/>
      <w:color w:val="0A55A3"/>
      <w:sz w:val="28"/>
      <w:szCs w:val="28"/>
    </w:rPr>
  </w:style>
  <w:style w:type="character" w:customStyle="1" w:styleId="FooterChar1">
    <w:name w:val="Footer Char1"/>
    <w:link w:val="Footer"/>
    <w:rsid w:val="00BD33B3"/>
    <w:rPr>
      <w:rFonts w:ascii="Arial" w:eastAsia="Times New Roman" w:hAnsi="Arial" w:cs="Times New Roman"/>
      <w:sz w:val="20"/>
      <w:szCs w:val="20"/>
      <w:lang w:val="en-US"/>
    </w:rPr>
  </w:style>
  <w:style w:type="character" w:styleId="PageNumber">
    <w:name w:val="page number"/>
    <w:rsid w:val="00BD33B3"/>
    <w:rPr>
      <w:rFonts w:ascii="Arial" w:hAnsi="Arial" w:cs="Arial"/>
      <w:sz w:val="16"/>
      <w:szCs w:val="16"/>
    </w:rPr>
  </w:style>
  <w:style w:type="paragraph" w:styleId="FootnoteText">
    <w:name w:val="footnote text"/>
    <w:basedOn w:val="Normal"/>
    <w:link w:val="FootnoteTextChar"/>
    <w:autoRedefine/>
    <w:rsid w:val="00BD33B3"/>
    <w:pPr>
      <w:overflowPunct/>
      <w:autoSpaceDE/>
      <w:autoSpaceDN/>
      <w:adjustRightInd/>
      <w:spacing w:before="120" w:after="120"/>
      <w:ind w:left="104" w:hanging="112"/>
      <w:jc w:val="both"/>
      <w:textAlignment w:val="auto"/>
    </w:pPr>
    <w:rPr>
      <w:rFonts w:ascii="Times New Roman" w:hAnsi="Times New Roman"/>
      <w:lang w:val="bg-BG"/>
    </w:rPr>
  </w:style>
  <w:style w:type="character" w:customStyle="1" w:styleId="FootnoteTextChar">
    <w:name w:val="Footnote Text Char"/>
    <w:basedOn w:val="DefaultParagraphFont"/>
    <w:link w:val="FootnoteText"/>
    <w:rsid w:val="00BD33B3"/>
    <w:rPr>
      <w:rFonts w:ascii="Times New Roman" w:eastAsia="Times New Roman" w:hAnsi="Times New Roman" w:cs="Times New Roman"/>
      <w:sz w:val="20"/>
      <w:szCs w:val="20"/>
    </w:rPr>
  </w:style>
  <w:style w:type="paragraph" w:styleId="Title">
    <w:name w:val="Title"/>
    <w:basedOn w:val="Normal"/>
    <w:link w:val="TitleChar"/>
    <w:qFormat/>
    <w:rsid w:val="00BD33B3"/>
    <w:pPr>
      <w:overflowPunct/>
      <w:autoSpaceDE/>
      <w:autoSpaceDN/>
      <w:adjustRightInd/>
      <w:spacing w:after="280" w:line="280" w:lineRule="atLeast"/>
      <w:textAlignment w:val="auto"/>
    </w:pPr>
    <w:rPr>
      <w:rFonts w:ascii="Times New Roman" w:hAnsi="Times New Roman"/>
      <w:color w:val="0A55A3"/>
      <w:sz w:val="42"/>
      <w:szCs w:val="42"/>
      <w:lang w:val="bg-BG"/>
    </w:rPr>
  </w:style>
  <w:style w:type="character" w:customStyle="1" w:styleId="TitleChar">
    <w:name w:val="Title Char"/>
    <w:basedOn w:val="DefaultParagraphFont"/>
    <w:link w:val="Title"/>
    <w:rsid w:val="00BD33B3"/>
    <w:rPr>
      <w:rFonts w:ascii="Times New Roman" w:eastAsia="Times New Roman" w:hAnsi="Times New Roman" w:cs="Times New Roman"/>
      <w:color w:val="0A55A3"/>
      <w:sz w:val="42"/>
      <w:szCs w:val="42"/>
    </w:rPr>
  </w:style>
  <w:style w:type="paragraph" w:styleId="NormalWeb">
    <w:name w:val="Normal (Web)"/>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lang w:val="bg-BG"/>
    </w:rPr>
  </w:style>
  <w:style w:type="paragraph" w:customStyle="1" w:styleId="BoldItalic">
    <w:name w:val="Bold+Italic"/>
    <w:basedOn w:val="Normal"/>
    <w:rsid w:val="00BD33B3"/>
    <w:pPr>
      <w:overflowPunct/>
      <w:autoSpaceDE/>
      <w:autoSpaceDN/>
      <w:adjustRightInd/>
      <w:jc w:val="both"/>
      <w:textAlignment w:val="auto"/>
    </w:pPr>
    <w:rPr>
      <w:rFonts w:ascii="Times New Roman" w:hAnsi="Times New Roman"/>
      <w:b/>
      <w:bCs/>
      <w:i/>
      <w:iCs/>
      <w:sz w:val="24"/>
      <w:szCs w:val="24"/>
      <w:lang w:val="bg-BG"/>
    </w:rPr>
  </w:style>
  <w:style w:type="paragraph" w:customStyle="1" w:styleId="Tabelkop">
    <w:name w:val="Tabelkop"/>
    <w:basedOn w:val="Normal"/>
    <w:rsid w:val="00BD33B3"/>
    <w:pPr>
      <w:overflowPunct/>
      <w:autoSpaceDE/>
      <w:autoSpaceDN/>
      <w:adjustRightInd/>
      <w:textAlignment w:val="auto"/>
    </w:pPr>
    <w:rPr>
      <w:rFonts w:ascii="Times New Roman" w:hAnsi="Times New Roman"/>
      <w:lang w:val="bg-BG"/>
    </w:rPr>
  </w:style>
  <w:style w:type="table" w:styleId="TableGrid">
    <w:name w:val="Table Grid"/>
    <w:basedOn w:val="TableNormal"/>
    <w:uiPriority w:val="59"/>
    <w:rsid w:val="00BD33B3"/>
    <w:pPr>
      <w:spacing w:after="0" w:line="240" w:lineRule="auto"/>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3">
    <w:name w:val="Body Text 3"/>
    <w:basedOn w:val="Normal"/>
    <w:link w:val="BodyText3Char"/>
    <w:rsid w:val="00BD33B3"/>
    <w:pPr>
      <w:overflowPunct/>
      <w:autoSpaceDE/>
      <w:autoSpaceDN/>
      <w:adjustRightInd/>
      <w:spacing w:after="120"/>
      <w:textAlignment w:val="auto"/>
    </w:pPr>
    <w:rPr>
      <w:rFonts w:ascii="Times New Roman" w:hAnsi="Times New Roman"/>
      <w:sz w:val="16"/>
      <w:szCs w:val="16"/>
      <w:lang w:val="bg-BG" w:eastAsia="bg-BG"/>
    </w:rPr>
  </w:style>
  <w:style w:type="character" w:customStyle="1" w:styleId="BodyText3Char">
    <w:name w:val="Body Text 3 Char"/>
    <w:basedOn w:val="DefaultParagraphFont"/>
    <w:link w:val="BodyText3"/>
    <w:rsid w:val="00BD33B3"/>
    <w:rPr>
      <w:rFonts w:ascii="Times New Roman" w:eastAsia="Times New Roman" w:hAnsi="Times New Roman" w:cs="Times New Roman"/>
      <w:sz w:val="16"/>
      <w:szCs w:val="16"/>
      <w:lang w:eastAsia="bg-BG"/>
    </w:rPr>
  </w:style>
  <w:style w:type="paragraph" w:styleId="TOC4">
    <w:name w:val="toc 4"/>
    <w:basedOn w:val="Normal"/>
    <w:next w:val="Normal"/>
    <w:autoRedefine/>
    <w:rsid w:val="00BD33B3"/>
    <w:pPr>
      <w:overflowPunct/>
      <w:autoSpaceDE/>
      <w:autoSpaceDN/>
      <w:adjustRightInd/>
      <w:spacing w:line="280" w:lineRule="atLeast"/>
      <w:jc w:val="both"/>
      <w:textAlignment w:val="auto"/>
    </w:pPr>
    <w:rPr>
      <w:rFonts w:cs="Arial"/>
      <w:bCs/>
      <w:sz w:val="24"/>
      <w:szCs w:val="24"/>
      <w:lang w:val="bg-BG" w:eastAsia="bg-BG"/>
    </w:rPr>
  </w:style>
  <w:style w:type="paragraph" w:styleId="TOC8">
    <w:name w:val="toc 8"/>
    <w:basedOn w:val="Normal"/>
    <w:next w:val="Normal"/>
    <w:autoRedefine/>
    <w:rsid w:val="00BD33B3"/>
    <w:pPr>
      <w:overflowPunct/>
      <w:autoSpaceDE/>
      <w:autoSpaceDN/>
      <w:adjustRightInd/>
      <w:spacing w:line="280" w:lineRule="atLeast"/>
      <w:ind w:left="1540" w:hanging="1494"/>
      <w:textAlignment w:val="auto"/>
    </w:pPr>
    <w:rPr>
      <w:rFonts w:ascii="Times New Roman" w:hAnsi="Times New Roman"/>
      <w:sz w:val="22"/>
      <w:szCs w:val="22"/>
      <w:lang w:val="bg-BG"/>
    </w:rPr>
  </w:style>
  <w:style w:type="paragraph" w:customStyle="1" w:styleId="BodyText21">
    <w:name w:val="Body Text 21"/>
    <w:basedOn w:val="Normal"/>
    <w:rsid w:val="00BD33B3"/>
    <w:pPr>
      <w:numPr>
        <w:numId w:val="3"/>
      </w:numPr>
      <w:tabs>
        <w:tab w:val="clear" w:pos="900"/>
      </w:tabs>
      <w:overflowPunct/>
      <w:adjustRightInd/>
      <w:ind w:left="0" w:firstLine="0"/>
      <w:jc w:val="both"/>
      <w:textAlignment w:val="auto"/>
    </w:pPr>
    <w:rPr>
      <w:rFonts w:ascii="Times New Roman" w:hAnsi="Times New Roman"/>
      <w:sz w:val="24"/>
      <w:szCs w:val="24"/>
      <w:lang w:eastAsia="bg-BG"/>
    </w:rPr>
  </w:style>
  <w:style w:type="paragraph" w:customStyle="1" w:styleId="TableHeading">
    <w:name w:val="Table Heading"/>
    <w:basedOn w:val="Normal"/>
    <w:rsid w:val="00BD33B3"/>
    <w:pPr>
      <w:keepNext/>
      <w:overflowPunct/>
      <w:autoSpaceDE/>
      <w:autoSpaceDN/>
      <w:adjustRightInd/>
      <w:spacing w:line="280" w:lineRule="atLeast"/>
      <w:textAlignment w:val="auto"/>
    </w:pPr>
    <w:rPr>
      <w:b/>
      <w:sz w:val="16"/>
      <w:szCs w:val="24"/>
      <w:lang w:val="bg-BG"/>
    </w:rPr>
  </w:style>
  <w:style w:type="paragraph" w:styleId="TOC1">
    <w:name w:val="toc 1"/>
    <w:basedOn w:val="Normal"/>
    <w:next w:val="Normal"/>
    <w:autoRedefine/>
    <w:rsid w:val="00BD33B3"/>
    <w:pPr>
      <w:tabs>
        <w:tab w:val="right" w:leader="dot" w:pos="9531"/>
      </w:tabs>
      <w:overflowPunct/>
      <w:autoSpaceDE/>
      <w:autoSpaceDN/>
      <w:adjustRightInd/>
      <w:textAlignment w:val="auto"/>
    </w:pPr>
    <w:rPr>
      <w:rFonts w:ascii="Georgia" w:hAnsi="Georgia"/>
      <w:b/>
      <w:noProof/>
      <w:sz w:val="24"/>
      <w:szCs w:val="24"/>
      <w:lang w:val="bg-BG" w:eastAsia="bg-BG"/>
    </w:rPr>
  </w:style>
  <w:style w:type="paragraph" w:styleId="TOC3">
    <w:name w:val="toc 3"/>
    <w:basedOn w:val="Normal"/>
    <w:next w:val="Normal"/>
    <w:autoRedefine/>
    <w:rsid w:val="00BD33B3"/>
    <w:pPr>
      <w:overflowPunct/>
      <w:autoSpaceDE/>
      <w:autoSpaceDN/>
      <w:adjustRightInd/>
      <w:ind w:left="480"/>
      <w:textAlignment w:val="auto"/>
    </w:pPr>
    <w:rPr>
      <w:rFonts w:ascii="Times New Roman" w:hAnsi="Times New Roman"/>
      <w:sz w:val="24"/>
      <w:szCs w:val="24"/>
      <w:lang w:val="bg-BG" w:eastAsia="bg-BG"/>
    </w:rPr>
  </w:style>
  <w:style w:type="paragraph" w:styleId="TOC2">
    <w:name w:val="toc 2"/>
    <w:basedOn w:val="Normal"/>
    <w:next w:val="Normal"/>
    <w:autoRedefine/>
    <w:rsid w:val="00BD33B3"/>
    <w:pPr>
      <w:numPr>
        <w:numId w:val="2"/>
      </w:numPr>
      <w:overflowPunct/>
      <w:autoSpaceDE/>
      <w:autoSpaceDN/>
      <w:adjustRightInd/>
      <w:ind w:left="240" w:firstLine="0"/>
      <w:textAlignment w:val="auto"/>
    </w:pPr>
    <w:rPr>
      <w:rFonts w:ascii="Times New Roman" w:hAnsi="Times New Roman"/>
      <w:sz w:val="24"/>
      <w:szCs w:val="24"/>
      <w:lang w:val="bg-BG" w:eastAsia="bg-BG"/>
    </w:rPr>
  </w:style>
  <w:style w:type="paragraph" w:styleId="ListNumber">
    <w:name w:val="List Number"/>
    <w:basedOn w:val="Normal"/>
    <w:rsid w:val="00BD33B3"/>
    <w:pPr>
      <w:tabs>
        <w:tab w:val="num" w:pos="1620"/>
      </w:tabs>
      <w:overflowPunct/>
      <w:autoSpaceDE/>
      <w:autoSpaceDN/>
      <w:adjustRightInd/>
      <w:ind w:left="1620" w:hanging="900"/>
      <w:textAlignment w:val="auto"/>
    </w:pPr>
    <w:rPr>
      <w:rFonts w:ascii="Times New Roman" w:hAnsi="Times New Roman"/>
      <w:sz w:val="24"/>
      <w:szCs w:val="24"/>
      <w:lang w:val="bg-BG" w:eastAsia="bg-BG"/>
    </w:rPr>
  </w:style>
  <w:style w:type="paragraph" w:styleId="BodyTextIndent3">
    <w:name w:val="Body Text Indent 3"/>
    <w:basedOn w:val="Normal"/>
    <w:link w:val="BodyTextIndent3Char"/>
    <w:rsid w:val="00BD33B3"/>
    <w:pPr>
      <w:overflowPunct/>
      <w:autoSpaceDE/>
      <w:autoSpaceDN/>
      <w:adjustRightInd/>
      <w:spacing w:after="120"/>
      <w:ind w:left="283"/>
      <w:textAlignment w:val="auto"/>
    </w:pPr>
    <w:rPr>
      <w:rFonts w:ascii="Times New Roman" w:hAnsi="Times New Roman"/>
      <w:sz w:val="16"/>
      <w:szCs w:val="16"/>
      <w:lang w:val="bg-BG" w:eastAsia="bg-BG"/>
    </w:rPr>
  </w:style>
  <w:style w:type="character" w:customStyle="1" w:styleId="BodyTextIndent3Char">
    <w:name w:val="Body Text Indent 3 Char"/>
    <w:basedOn w:val="DefaultParagraphFont"/>
    <w:link w:val="BodyTextIndent3"/>
    <w:rsid w:val="00BD33B3"/>
    <w:rPr>
      <w:rFonts w:ascii="Times New Roman" w:eastAsia="Times New Roman" w:hAnsi="Times New Roman" w:cs="Times New Roman"/>
      <w:sz w:val="16"/>
      <w:szCs w:val="16"/>
      <w:lang w:eastAsia="bg-BG"/>
    </w:rPr>
  </w:style>
  <w:style w:type="paragraph" w:styleId="BodyTextIndent">
    <w:name w:val="Body Text Indent"/>
    <w:basedOn w:val="Normal"/>
    <w:link w:val="BodyTextIndentChar"/>
    <w:rsid w:val="00BD33B3"/>
    <w:pPr>
      <w:overflowPunct/>
      <w:autoSpaceDE/>
      <w:autoSpaceDN/>
      <w:adjustRightInd/>
      <w:spacing w:after="120"/>
      <w:ind w:left="283"/>
      <w:textAlignment w:val="auto"/>
    </w:pPr>
    <w:rPr>
      <w:rFonts w:ascii="Times New Roman" w:hAnsi="Times New Roman"/>
      <w:sz w:val="24"/>
      <w:szCs w:val="24"/>
      <w:lang w:val="bg-BG" w:eastAsia="bg-BG"/>
    </w:rPr>
  </w:style>
  <w:style w:type="character" w:customStyle="1" w:styleId="BodyTextIndentChar">
    <w:name w:val="Body Text Indent Char"/>
    <w:basedOn w:val="DefaultParagraphFont"/>
    <w:link w:val="BodyTextIndent"/>
    <w:rsid w:val="00BD33B3"/>
    <w:rPr>
      <w:rFonts w:ascii="Times New Roman" w:eastAsia="Times New Roman" w:hAnsi="Times New Roman" w:cs="Times New Roman"/>
      <w:sz w:val="24"/>
      <w:szCs w:val="24"/>
      <w:lang w:eastAsia="bg-BG"/>
    </w:rPr>
  </w:style>
  <w:style w:type="paragraph" w:customStyle="1" w:styleId="BlockTitle">
    <w:name w:val="Block Title"/>
    <w:basedOn w:val="BlockText"/>
    <w:next w:val="BlockText"/>
    <w:rsid w:val="00BD33B3"/>
    <w:pPr>
      <w:keepNext/>
      <w:spacing w:after="0" w:line="280" w:lineRule="atLeast"/>
      <w:ind w:left="567" w:right="0"/>
    </w:pPr>
    <w:rPr>
      <w:rFonts w:ascii="Arial" w:hAnsi="Arial"/>
      <w:b/>
      <w:bCs/>
      <w:color w:val="0A55A3"/>
      <w:sz w:val="16"/>
      <w:lang w:eastAsia="en-US"/>
    </w:rPr>
  </w:style>
  <w:style w:type="paragraph" w:styleId="BlockText">
    <w:name w:val="Block Text"/>
    <w:basedOn w:val="Normal"/>
    <w:rsid w:val="00BD33B3"/>
    <w:pPr>
      <w:overflowPunct/>
      <w:autoSpaceDE/>
      <w:autoSpaceDN/>
      <w:adjustRightInd/>
      <w:spacing w:after="120"/>
      <w:ind w:left="1440" w:right="1440"/>
      <w:textAlignment w:val="auto"/>
    </w:pPr>
    <w:rPr>
      <w:rFonts w:ascii="Times New Roman" w:hAnsi="Times New Roman"/>
      <w:sz w:val="24"/>
      <w:szCs w:val="24"/>
      <w:lang w:val="bg-BG" w:eastAsia="bg-BG"/>
    </w:rPr>
  </w:style>
  <w:style w:type="paragraph" w:styleId="TableofFigures">
    <w:name w:val="table of figures"/>
    <w:basedOn w:val="Normal"/>
    <w:next w:val="Normal"/>
    <w:rsid w:val="00BD33B3"/>
    <w:pPr>
      <w:tabs>
        <w:tab w:val="left" w:pos="1134"/>
        <w:tab w:val="right" w:pos="7938"/>
      </w:tabs>
      <w:overflowPunct/>
      <w:autoSpaceDE/>
      <w:autoSpaceDN/>
      <w:adjustRightInd/>
      <w:spacing w:line="280" w:lineRule="atLeast"/>
      <w:ind w:left="1134" w:right="567" w:hanging="1134"/>
      <w:textAlignment w:val="auto"/>
    </w:pPr>
    <w:rPr>
      <w:rFonts w:ascii="Times New Roman" w:hAnsi="Times New Roman"/>
      <w:sz w:val="22"/>
      <w:szCs w:val="24"/>
      <w:lang w:val="bg-BG"/>
    </w:rPr>
  </w:style>
  <w:style w:type="paragraph" w:styleId="ListBullet">
    <w:name w:val="List Bullet"/>
    <w:basedOn w:val="Normal"/>
    <w:autoRedefine/>
    <w:rsid w:val="00BD33B3"/>
    <w:pPr>
      <w:tabs>
        <w:tab w:val="left" w:pos="540"/>
      </w:tabs>
      <w:overflowPunct/>
      <w:autoSpaceDE/>
      <w:autoSpaceDN/>
      <w:adjustRightInd/>
      <w:spacing w:line="280" w:lineRule="atLeast"/>
      <w:jc w:val="both"/>
      <w:textAlignment w:val="auto"/>
    </w:pPr>
    <w:rPr>
      <w:rFonts w:ascii="Times New Roman" w:hAnsi="Times New Roman"/>
      <w:snapToGrid w:val="0"/>
      <w:sz w:val="24"/>
      <w:szCs w:val="24"/>
      <w:lang w:val="bg-BG"/>
    </w:rPr>
  </w:style>
  <w:style w:type="paragraph" w:customStyle="1" w:styleId="basetext">
    <w:name w:val="base text"/>
    <w:autoRedefine/>
    <w:rsid w:val="00BD33B3"/>
    <w:pPr>
      <w:spacing w:after="0" w:line="240" w:lineRule="auto"/>
      <w:jc w:val="both"/>
    </w:pPr>
    <w:rPr>
      <w:rFonts w:ascii="Arial" w:eastAsia="Times New Roman" w:hAnsi="Arial" w:cs="Arial"/>
      <w:color w:val="FF0000"/>
      <w:kern w:val="18"/>
      <w:sz w:val="24"/>
      <w:szCs w:val="24"/>
      <w:lang w:val="ru-RU"/>
    </w:rPr>
  </w:style>
  <w:style w:type="paragraph" w:customStyle="1" w:styleId="Char">
    <w:name w:val="Char"/>
    <w:basedOn w:val="Normal"/>
    <w:link w:val="CharChar3"/>
    <w:rsid w:val="00BD33B3"/>
    <w:pPr>
      <w:overflowPunct/>
      <w:autoSpaceDE/>
      <w:autoSpaceDN/>
      <w:adjustRightInd/>
      <w:spacing w:after="160" w:line="240" w:lineRule="exact"/>
      <w:textAlignment w:val="auto"/>
    </w:pPr>
    <w:rPr>
      <w:rFonts w:ascii="Tahoma" w:hAnsi="Tahoma"/>
    </w:rPr>
  </w:style>
  <w:style w:type="character" w:customStyle="1" w:styleId="CharChar3">
    <w:name w:val="Char Char3"/>
    <w:link w:val="Char"/>
    <w:rsid w:val="00BD33B3"/>
    <w:rPr>
      <w:rFonts w:ascii="Tahoma" w:eastAsia="Times New Roman" w:hAnsi="Tahoma" w:cs="Times New Roman"/>
      <w:sz w:val="20"/>
      <w:szCs w:val="20"/>
      <w:lang w:val="en-US"/>
    </w:rPr>
  </w:style>
  <w:style w:type="paragraph" w:customStyle="1" w:styleId="txt">
    <w:name w:val="txt"/>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lang w:val="bg-BG" w:eastAsia="bg-BG"/>
    </w:rPr>
  </w:style>
  <w:style w:type="paragraph" w:customStyle="1" w:styleId="CharCharCharChar">
    <w:name w:val="Char Char Char Char"/>
    <w:basedOn w:val="Normal"/>
    <w:rsid w:val="00BD33B3"/>
    <w:pPr>
      <w:overflowPunct/>
      <w:autoSpaceDE/>
      <w:autoSpaceDN/>
      <w:adjustRightInd/>
      <w:spacing w:after="160" w:line="240" w:lineRule="exact"/>
      <w:textAlignment w:val="auto"/>
    </w:pPr>
    <w:rPr>
      <w:rFonts w:ascii="Tahoma" w:hAnsi="Tahoma"/>
    </w:rPr>
  </w:style>
  <w:style w:type="character" w:styleId="Strong">
    <w:name w:val="Strong"/>
    <w:qFormat/>
    <w:rsid w:val="00BD33B3"/>
    <w:rPr>
      <w:b/>
    </w:rPr>
  </w:style>
  <w:style w:type="paragraph" w:customStyle="1" w:styleId="NumPar2">
    <w:name w:val="NumPar 2"/>
    <w:basedOn w:val="Heading2"/>
    <w:next w:val="Normal"/>
    <w:rsid w:val="00BD33B3"/>
    <w:pPr>
      <w:keepNext w:val="0"/>
      <w:overflowPunct/>
      <w:autoSpaceDE/>
      <w:autoSpaceDN/>
      <w:adjustRightInd/>
      <w:spacing w:before="240" w:after="120"/>
      <w:jc w:val="both"/>
      <w:textAlignment w:val="auto"/>
      <w:outlineLvl w:val="9"/>
    </w:pPr>
    <w:rPr>
      <w:rFonts w:ascii="Arial" w:hAnsi="Arial" w:cs="Arial"/>
      <w:sz w:val="24"/>
      <w:szCs w:val="24"/>
      <w:u w:val="none"/>
    </w:rPr>
  </w:style>
  <w:style w:type="paragraph" w:customStyle="1" w:styleId="Para1">
    <w:name w:val="Para1"/>
    <w:basedOn w:val="Normal"/>
    <w:rsid w:val="00BD33B3"/>
    <w:pPr>
      <w:tabs>
        <w:tab w:val="num" w:pos="1080"/>
      </w:tabs>
      <w:overflowPunct/>
      <w:autoSpaceDE/>
      <w:autoSpaceDN/>
      <w:adjustRightInd/>
      <w:spacing w:before="120" w:after="120"/>
      <w:ind w:left="1080" w:hanging="360"/>
      <w:jc w:val="both"/>
      <w:textAlignment w:val="auto"/>
    </w:pPr>
    <w:rPr>
      <w:rFonts w:ascii="Times New Roman" w:hAnsi="Times New Roman"/>
      <w:snapToGrid w:val="0"/>
      <w:sz w:val="22"/>
      <w:szCs w:val="18"/>
      <w:lang w:val="en-GB"/>
    </w:rPr>
  </w:style>
  <w:style w:type="paragraph" w:customStyle="1" w:styleId="CharCharCharCharCharCharCharCharCharCharCharCharCharCharCharCharCharCharCharCharChar1CharCharCharCharCharCharCharCharCharCharCharChar1CharCharCharCharCharCharCharChar">
    <w:name w:val="Char Char Char Char Char Char Char Char Char Char Char Char Char Char Char Char Char Char Char Char Char1 Char Char Char Char Char Char Char Char Char Char Char Char1 Char Char Char Char Char Char Знак Char Знак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
    <w:name w:val="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
    <w:name w:val="Char Char Char"/>
    <w:basedOn w:val="Normal"/>
    <w:link w:val="CharCharCharChar1"/>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CharCharCharChar1">
    <w:name w:val="Char Char Char Char1"/>
    <w:link w:val="CharCharChar"/>
    <w:rsid w:val="00BD33B3"/>
    <w:rPr>
      <w:rFonts w:ascii="Tahoma" w:eastAsia="Times New Roman" w:hAnsi="Tahoma" w:cs="Times New Roman"/>
      <w:sz w:val="24"/>
      <w:szCs w:val="24"/>
      <w:lang w:val="pl-PL" w:eastAsia="pl-PL"/>
    </w:rPr>
  </w:style>
  <w:style w:type="paragraph" w:customStyle="1" w:styleId="Char1CharCharCharCharCharChar">
    <w:name w:val="Char1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CharCharChar">
    <w:name w:val="Char1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PlainText">
    <w:name w:val="Plain Text"/>
    <w:basedOn w:val="Normal"/>
    <w:link w:val="PlainTextChar"/>
    <w:rsid w:val="00BD33B3"/>
    <w:pPr>
      <w:overflowPunct/>
      <w:autoSpaceDE/>
      <w:autoSpaceDN/>
      <w:adjustRightInd/>
      <w:textAlignment w:val="auto"/>
    </w:pPr>
    <w:rPr>
      <w:rFonts w:ascii="Courier New" w:hAnsi="Courier New" w:cs="Courier New"/>
      <w:smallCaps/>
    </w:rPr>
  </w:style>
  <w:style w:type="character" w:customStyle="1" w:styleId="PlainTextChar">
    <w:name w:val="Plain Text Char"/>
    <w:basedOn w:val="DefaultParagraphFont"/>
    <w:link w:val="PlainText"/>
    <w:rsid w:val="00BD33B3"/>
    <w:rPr>
      <w:rFonts w:ascii="Courier New" w:eastAsia="Times New Roman" w:hAnsi="Courier New" w:cs="Courier New"/>
      <w:smallCaps/>
      <w:sz w:val="20"/>
      <w:szCs w:val="20"/>
      <w:lang w:val="en-US"/>
    </w:rPr>
  </w:style>
  <w:style w:type="paragraph" w:customStyle="1" w:styleId="CharChar">
    <w:name w:val="Char Char"/>
    <w:basedOn w:val="Normal"/>
    <w:link w:val="CharCharChar2"/>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CharCharChar2">
    <w:name w:val="Char Char Char2"/>
    <w:link w:val="CharChar"/>
    <w:rsid w:val="00BD33B3"/>
    <w:rPr>
      <w:rFonts w:ascii="Tahoma" w:eastAsia="Times New Roman" w:hAnsi="Tahoma" w:cs="Times New Roman"/>
      <w:sz w:val="24"/>
      <w:szCs w:val="24"/>
      <w:lang w:val="pl-PL" w:eastAsia="pl-PL"/>
    </w:rPr>
  </w:style>
  <w:style w:type="paragraph" w:customStyle="1" w:styleId="Char1">
    <w:name w:val="Char1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
    <w:name w:val="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1">
    <w:name w:val="Char Char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Style">
    <w:name w:val="Style"/>
    <w:rsid w:val="00BD33B3"/>
    <w:pPr>
      <w:widowControl w:val="0"/>
      <w:autoSpaceDE w:val="0"/>
      <w:autoSpaceDN w:val="0"/>
      <w:adjustRightInd w:val="0"/>
      <w:spacing w:after="0" w:line="240" w:lineRule="auto"/>
      <w:ind w:left="140" w:right="140" w:firstLine="840"/>
      <w:jc w:val="both"/>
    </w:pPr>
    <w:rPr>
      <w:rFonts w:ascii="Times New Roman" w:eastAsia="Times New Roman" w:hAnsi="Times New Roman" w:cs="Times New Roman"/>
      <w:sz w:val="24"/>
      <w:szCs w:val="24"/>
      <w:lang w:eastAsia="bg-BG"/>
    </w:rPr>
  </w:style>
  <w:style w:type="paragraph" w:customStyle="1" w:styleId="HeadingOther1">
    <w:name w:val="Heading Other 1"/>
    <w:basedOn w:val="Heading1"/>
    <w:next w:val="Normal"/>
    <w:rsid w:val="00BD33B3"/>
    <w:pPr>
      <w:framePr w:w="0" w:hRule="auto" w:wrap="auto" w:vAnchor="margin" w:hAnchor="text" w:xAlign="left" w:yAlign="inline"/>
      <w:widowControl w:val="0"/>
      <w:pBdr>
        <w:top w:val="double" w:sz="4" w:space="1" w:color="auto"/>
        <w:left w:val="double" w:sz="4" w:space="0" w:color="auto"/>
        <w:bottom w:val="double" w:sz="4" w:space="1" w:color="auto"/>
        <w:right w:val="double" w:sz="4" w:space="0" w:color="auto"/>
      </w:pBdr>
      <w:shd w:val="clear" w:color="auto" w:fill="009900"/>
      <w:overflowPunct/>
      <w:autoSpaceDE/>
      <w:autoSpaceDN/>
      <w:adjustRightInd/>
      <w:spacing w:after="480" w:line="280" w:lineRule="atLeast"/>
      <w:jc w:val="left"/>
      <w:textAlignment w:val="auto"/>
      <w:outlineLvl w:val="9"/>
    </w:pPr>
    <w:rPr>
      <w:rFonts w:ascii="Times New Roman" w:hAnsi="Times New Roman" w:cs="Arial"/>
      <w:color w:val="FFFFFF"/>
      <w:spacing w:val="0"/>
      <w:sz w:val="40"/>
      <w:szCs w:val="32"/>
    </w:rPr>
  </w:style>
  <w:style w:type="paragraph" w:customStyle="1" w:styleId="Char1CharCharCharCharCharChar1CharChar">
    <w:name w:val="Char1 Char Char Char Char Char Char1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2CharCharCharChar">
    <w:name w:val="Char Char Char Char Char2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2Char">
    <w:name w:val="Char Char Char Char Char2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CharChar">
    <w:name w:val="Char1 Char Char Char Char Char Char1 Знак Char Char Знак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1">
    <w:name w:val="Char1 Char Char Char Char Char Char1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
    <w:name w:val="Char1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
    <w:name w:val="Char1 Char Char Char Char Char Char1 Char Char2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Index1">
    <w:name w:val="index 1"/>
    <w:basedOn w:val="Normal"/>
    <w:next w:val="Normal"/>
    <w:autoRedefine/>
    <w:rsid w:val="00BD33B3"/>
    <w:pPr>
      <w:tabs>
        <w:tab w:val="num" w:pos="828"/>
      </w:tabs>
      <w:overflowPunct/>
      <w:autoSpaceDE/>
      <w:autoSpaceDN/>
      <w:adjustRightInd/>
      <w:spacing w:before="120"/>
      <w:ind w:left="828" w:hanging="648"/>
      <w:jc w:val="both"/>
      <w:textAlignment w:val="auto"/>
    </w:pPr>
    <w:rPr>
      <w:rFonts w:cs="Arial"/>
      <w:sz w:val="24"/>
      <w:lang w:val="bg-BG"/>
    </w:rPr>
  </w:style>
  <w:style w:type="paragraph" w:customStyle="1" w:styleId="CharCharChar3">
    <w:name w:val="Char Char Char3"/>
    <w:basedOn w:val="Normal"/>
    <w:link w:val="CharCharCharChar11"/>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CharCharCharChar11">
    <w:name w:val="Char Char Char Char11"/>
    <w:link w:val="CharCharChar3"/>
    <w:locked/>
    <w:rsid w:val="00BD33B3"/>
    <w:rPr>
      <w:rFonts w:ascii="Tahoma" w:eastAsia="Times New Roman" w:hAnsi="Tahoma" w:cs="Times New Roman"/>
      <w:sz w:val="24"/>
      <w:szCs w:val="24"/>
      <w:lang w:val="pl-PL" w:eastAsia="pl-PL"/>
    </w:rPr>
  </w:style>
  <w:style w:type="paragraph" w:customStyle="1" w:styleId="Char1CharCharCharCharCharChar1CharChar2CharCharChar1">
    <w:name w:val="Char1 Char Char Char Char Char Char1 Char Char2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
    <w:name w:val="Char1 Char Char Char Char Char Char1 Char Char2 Char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style0">
    <w:name w:val="style"/>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rPr>
  </w:style>
  <w:style w:type="paragraph" w:customStyle="1" w:styleId="Char1CharCharCharCharCharChar1CharChar2CharCharChar1CharCharChar">
    <w:name w:val="Char1 Char Char Char Char Char Char1 Char Char2 Char Char 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
    <w:name w:val="Char Char Char Char Char5"/>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TOC6">
    <w:name w:val="toc 6"/>
    <w:basedOn w:val="Normal"/>
    <w:next w:val="Normal"/>
    <w:autoRedefine/>
    <w:rsid w:val="00BD33B3"/>
    <w:pPr>
      <w:overflowPunct/>
      <w:autoSpaceDE/>
      <w:autoSpaceDN/>
      <w:adjustRightInd/>
      <w:jc w:val="right"/>
      <w:textAlignment w:val="auto"/>
    </w:pPr>
    <w:rPr>
      <w:rFonts w:cs="Arial"/>
      <w:sz w:val="18"/>
      <w:szCs w:val="18"/>
    </w:rPr>
  </w:style>
  <w:style w:type="paragraph" w:customStyle="1" w:styleId="Char1CharCharChar">
    <w:name w:val="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
    <w:name w:val="Char Char Char Char Char5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CommentText">
    <w:name w:val="annotation text"/>
    <w:basedOn w:val="Normal"/>
    <w:link w:val="CommentTextChar"/>
    <w:rsid w:val="00BD33B3"/>
    <w:pPr>
      <w:overflowPunct/>
      <w:autoSpaceDE/>
      <w:autoSpaceDN/>
      <w:adjustRightInd/>
      <w:textAlignment w:val="auto"/>
    </w:pPr>
    <w:rPr>
      <w:rFonts w:ascii="Times New Roman" w:hAnsi="Times New Roman"/>
      <w:lang w:val="bg-BG" w:eastAsia="bg-BG"/>
    </w:rPr>
  </w:style>
  <w:style w:type="character" w:customStyle="1" w:styleId="CommentTextChar">
    <w:name w:val="Comment Text Char"/>
    <w:basedOn w:val="DefaultParagraphFont"/>
    <w:link w:val="CommentText"/>
    <w:rsid w:val="00BD33B3"/>
    <w:rPr>
      <w:rFonts w:ascii="Times New Roman" w:eastAsia="Times New Roman" w:hAnsi="Times New Roman" w:cs="Times New Roman"/>
      <w:sz w:val="20"/>
      <w:szCs w:val="20"/>
      <w:lang w:eastAsia="bg-BG"/>
    </w:rPr>
  </w:style>
  <w:style w:type="paragraph" w:customStyle="1" w:styleId="CharChar1">
    <w:name w:val="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CharChar">
    <w:name w:val="Char1 Char Char Char Char Char Char1 Char Char2 Char Char Char2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
    <w:name w:val="Char1 Char Char Char Char Char Char1 Char Char2"/>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1CharCharCharCharCharChar">
    <w:name w:val="Char Char Char1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1">
    <w:name w:val="Char1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CharCharCharCharCharChar">
    <w:name w:val="Char Char Char Char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
    <w:name w:val="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1CharCharCharCharCharCharChar">
    <w:name w:val="Char Char Char Char Char Char1 Char Char Char Char Char Char Char"/>
    <w:basedOn w:val="Normal"/>
    <w:rsid w:val="00BD33B3"/>
    <w:pPr>
      <w:overflowPunct/>
      <w:autoSpaceDE/>
      <w:autoSpaceDN/>
      <w:adjustRightInd/>
      <w:spacing w:after="160" w:line="240" w:lineRule="exact"/>
      <w:textAlignment w:val="auto"/>
    </w:pPr>
    <w:rPr>
      <w:rFonts w:ascii="Tahoma" w:hAnsi="Tahoma"/>
    </w:rPr>
  </w:style>
  <w:style w:type="paragraph" w:customStyle="1" w:styleId="Char1CharCharCharCharCharChar1CharChar2CharCharChar2CharCharChar1Char">
    <w:name w:val="Char1 Char Char Char Char Char Char1 Char Char2 Char Char Char2 Char Char Char1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CharChar1CharCharCharChar">
    <w:name w:val="Char1 Char Char Char Char Char Char1 Char Char2 Char Char Char2 Char Char Char1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
    <w:name w:val="Char Char Char Char Char5 Char Char Char Char1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CharCharCharCharCharChar">
    <w:name w:val="Char1 Char Char Char Char Char Char1 Char Char2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
    <w:name w:val="Char1 Char Char Char Char Char Char1 Char Char2 Char Char Char2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CommentSubject">
    <w:name w:val="annotation subject"/>
    <w:basedOn w:val="CommentText"/>
    <w:next w:val="CommentText"/>
    <w:link w:val="CommentSubjectChar"/>
    <w:rsid w:val="00BD33B3"/>
    <w:rPr>
      <w:b/>
      <w:bCs/>
    </w:rPr>
  </w:style>
  <w:style w:type="character" w:customStyle="1" w:styleId="CommentSubjectChar">
    <w:name w:val="Comment Subject Char"/>
    <w:basedOn w:val="CommentTextChar"/>
    <w:link w:val="CommentSubject"/>
    <w:rsid w:val="00BD33B3"/>
    <w:rPr>
      <w:rFonts w:ascii="Times New Roman" w:eastAsia="Times New Roman" w:hAnsi="Times New Roman" w:cs="Times New Roman"/>
      <w:b/>
      <w:bCs/>
      <w:sz w:val="20"/>
      <w:szCs w:val="20"/>
      <w:lang w:eastAsia="bg-BG"/>
    </w:rPr>
  </w:style>
  <w:style w:type="paragraph" w:customStyle="1" w:styleId="CharCharChar1CharCharCharCharCharChar1CharCharCharChar">
    <w:name w:val="Char Char Char1 Char Char Char Char Char Char1 Char Char Char Char"/>
    <w:basedOn w:val="Normal"/>
    <w:autoRedefine/>
    <w:rsid w:val="00BD33B3"/>
    <w:pPr>
      <w:overflowPunct/>
      <w:autoSpaceDE/>
      <w:autoSpaceDN/>
      <w:adjustRightInd/>
      <w:spacing w:after="120"/>
      <w:textAlignment w:val="auto"/>
    </w:pPr>
    <w:rPr>
      <w:rFonts w:ascii="Futura Bk" w:hAnsi="Futura Bk"/>
      <w:szCs w:val="24"/>
      <w:lang w:eastAsia="pl-PL"/>
    </w:rPr>
  </w:style>
  <w:style w:type="paragraph" w:customStyle="1" w:styleId="CharCharChar1CharCharCharCharCharChar1CharCharCharChar1">
    <w:name w:val="Char Char Char1 Char Char Char Char Char Char1 Char Char Char Char1"/>
    <w:basedOn w:val="Normal"/>
    <w:autoRedefine/>
    <w:rsid w:val="00BD33B3"/>
    <w:pPr>
      <w:overflowPunct/>
      <w:autoSpaceDE/>
      <w:autoSpaceDN/>
      <w:adjustRightInd/>
      <w:spacing w:after="120"/>
      <w:textAlignment w:val="auto"/>
    </w:pPr>
    <w:rPr>
      <w:rFonts w:ascii="Futura Bk" w:hAnsi="Futura Bk"/>
      <w:szCs w:val="24"/>
      <w:lang w:eastAsia="pl-PL"/>
    </w:rPr>
  </w:style>
  <w:style w:type="paragraph" w:customStyle="1" w:styleId="CharCharCharCharChar5CharCharCharChar1CharCharCharCharCharCharCharCharCharCharChar1CharCharCharChar">
    <w:name w:val="Char Char Char Char Char5 Char Char Char Char1 Char Char Char Char Char Char Char Char Char Char Char1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CharCharCharCharChar1CharCharChar">
    <w:name w:val="Char Char Char Char Char5 Char Char Char Char1 Char Char Char Char Char Char Char Char Char Char 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Caption">
    <w:name w:val="caption"/>
    <w:basedOn w:val="Normal"/>
    <w:next w:val="Normal"/>
    <w:uiPriority w:val="99"/>
    <w:qFormat/>
    <w:rsid w:val="00BD33B3"/>
    <w:pPr>
      <w:keepNext/>
      <w:tabs>
        <w:tab w:val="right" w:pos="-284"/>
      </w:tabs>
      <w:overflowPunct/>
      <w:autoSpaceDE/>
      <w:autoSpaceDN/>
      <w:adjustRightInd/>
      <w:spacing w:after="140" w:line="280" w:lineRule="atLeast"/>
      <w:ind w:hanging="2268"/>
      <w:textAlignment w:val="auto"/>
    </w:pPr>
    <w:rPr>
      <w:bCs/>
      <w:color w:val="0A55A3"/>
      <w:sz w:val="16"/>
      <w:lang w:val="bg-BG"/>
    </w:rPr>
  </w:style>
  <w:style w:type="paragraph" w:customStyle="1" w:styleId="HeadingOther2">
    <w:name w:val="Heading Other 2"/>
    <w:basedOn w:val="Heading2"/>
    <w:next w:val="Normal"/>
    <w:rsid w:val="00BD33B3"/>
    <w:pPr>
      <w:overflowPunct/>
      <w:autoSpaceDE/>
      <w:autoSpaceDN/>
      <w:adjustRightInd/>
      <w:spacing w:after="280" w:line="280" w:lineRule="atLeast"/>
      <w:jc w:val="left"/>
      <w:textAlignment w:val="auto"/>
      <w:outlineLvl w:val="9"/>
    </w:pPr>
    <w:rPr>
      <w:rFonts w:cs="Arial"/>
      <w:bCs/>
      <w:iCs/>
      <w:color w:val="0A55A3"/>
      <w:sz w:val="28"/>
      <w:szCs w:val="28"/>
      <w:u w:val="none"/>
    </w:rPr>
  </w:style>
  <w:style w:type="paragraph" w:customStyle="1" w:styleId="TableText">
    <w:name w:val="Table Text"/>
    <w:basedOn w:val="Normal"/>
    <w:rsid w:val="00BD33B3"/>
    <w:pPr>
      <w:overflowPunct/>
      <w:autoSpaceDE/>
      <w:autoSpaceDN/>
      <w:adjustRightInd/>
      <w:spacing w:line="280" w:lineRule="atLeast"/>
      <w:textAlignment w:val="auto"/>
    </w:pPr>
    <w:rPr>
      <w:sz w:val="16"/>
      <w:szCs w:val="24"/>
      <w:lang w:val="bg-BG"/>
    </w:rPr>
  </w:style>
  <w:style w:type="paragraph" w:customStyle="1" w:styleId="MarginText">
    <w:name w:val="Margin Text"/>
    <w:basedOn w:val="Normal"/>
    <w:rsid w:val="00BD33B3"/>
    <w:pPr>
      <w:overflowPunct/>
      <w:autoSpaceDE/>
      <w:autoSpaceDN/>
      <w:adjustRightInd/>
      <w:spacing w:line="200" w:lineRule="atLeast"/>
      <w:textAlignment w:val="auto"/>
    </w:pPr>
    <w:rPr>
      <w:color w:val="0A55A3"/>
      <w:sz w:val="14"/>
      <w:szCs w:val="24"/>
      <w:lang w:val="bg-BG"/>
    </w:rPr>
  </w:style>
  <w:style w:type="paragraph" w:styleId="TOC5">
    <w:name w:val="toc 5"/>
    <w:basedOn w:val="Normal"/>
    <w:next w:val="Normal"/>
    <w:autoRedefine/>
    <w:rsid w:val="00BD33B3"/>
    <w:pPr>
      <w:tabs>
        <w:tab w:val="left" w:pos="1920"/>
        <w:tab w:val="right" w:pos="9438"/>
      </w:tabs>
      <w:overflowPunct/>
      <w:autoSpaceDE/>
      <w:autoSpaceDN/>
      <w:adjustRightInd/>
      <w:ind w:left="1690" w:right="-1" w:hanging="730"/>
      <w:textAlignment w:val="auto"/>
    </w:pPr>
    <w:rPr>
      <w:rFonts w:ascii="Times New Roman" w:hAnsi="Times New Roman"/>
      <w:noProof/>
      <w:sz w:val="18"/>
      <w:szCs w:val="18"/>
      <w:lang w:val="ru-RU"/>
    </w:rPr>
  </w:style>
  <w:style w:type="paragraph" w:styleId="TOC7">
    <w:name w:val="toc 7"/>
    <w:basedOn w:val="Normal"/>
    <w:next w:val="Normal"/>
    <w:autoRedefine/>
    <w:rsid w:val="00BD33B3"/>
    <w:pPr>
      <w:overflowPunct/>
      <w:autoSpaceDE/>
      <w:autoSpaceDN/>
      <w:adjustRightInd/>
      <w:ind w:left="1440"/>
      <w:textAlignment w:val="auto"/>
    </w:pPr>
    <w:rPr>
      <w:rFonts w:ascii="Times New Roman" w:hAnsi="Times New Roman"/>
      <w:sz w:val="24"/>
      <w:szCs w:val="24"/>
    </w:rPr>
  </w:style>
  <w:style w:type="paragraph" w:styleId="TOC9">
    <w:name w:val="toc 9"/>
    <w:basedOn w:val="Normal"/>
    <w:next w:val="Normal"/>
    <w:autoRedefine/>
    <w:uiPriority w:val="99"/>
    <w:rsid w:val="00BD33B3"/>
    <w:pPr>
      <w:overflowPunct/>
      <w:autoSpaceDE/>
      <w:autoSpaceDN/>
      <w:adjustRightInd/>
      <w:ind w:left="1920"/>
      <w:textAlignment w:val="auto"/>
    </w:pPr>
    <w:rPr>
      <w:rFonts w:ascii="Times New Roman" w:hAnsi="Times New Roman"/>
      <w:sz w:val="24"/>
      <w:szCs w:val="24"/>
    </w:rPr>
  </w:style>
  <w:style w:type="paragraph" w:styleId="BodyTextIndent2">
    <w:name w:val="Body Text Indent 2"/>
    <w:basedOn w:val="Normal"/>
    <w:link w:val="BodyTextIndent2Char"/>
    <w:rsid w:val="00BD33B3"/>
    <w:pPr>
      <w:overflowPunct/>
      <w:autoSpaceDE/>
      <w:autoSpaceDN/>
      <w:adjustRightInd/>
      <w:spacing w:line="280" w:lineRule="atLeast"/>
      <w:ind w:left="-28"/>
      <w:textAlignment w:val="auto"/>
    </w:pPr>
    <w:rPr>
      <w:rFonts w:ascii="Times New Roman" w:hAnsi="Times New Roman"/>
      <w:sz w:val="18"/>
      <w:szCs w:val="24"/>
      <w:lang w:val="bg-BG"/>
    </w:rPr>
  </w:style>
  <w:style w:type="character" w:customStyle="1" w:styleId="BodyTextIndent2Char">
    <w:name w:val="Body Text Indent 2 Char"/>
    <w:basedOn w:val="DefaultParagraphFont"/>
    <w:link w:val="BodyTextIndent2"/>
    <w:rsid w:val="00BD33B3"/>
    <w:rPr>
      <w:rFonts w:ascii="Times New Roman" w:eastAsia="Times New Roman" w:hAnsi="Times New Roman" w:cs="Times New Roman"/>
      <w:sz w:val="18"/>
      <w:szCs w:val="24"/>
    </w:rPr>
  </w:style>
  <w:style w:type="paragraph" w:customStyle="1" w:styleId="standard3">
    <w:name w:val="standard3"/>
    <w:basedOn w:val="Normal"/>
    <w:rsid w:val="00BD33B3"/>
    <w:pPr>
      <w:tabs>
        <w:tab w:val="num" w:pos="1097"/>
      </w:tabs>
      <w:overflowPunct/>
      <w:autoSpaceDE/>
      <w:autoSpaceDN/>
      <w:adjustRightInd/>
      <w:spacing w:before="120" w:after="120" w:line="260" w:lineRule="atLeast"/>
      <w:ind w:left="737"/>
      <w:jc w:val="both"/>
      <w:textAlignment w:val="auto"/>
    </w:pPr>
    <w:rPr>
      <w:lang w:val="en-GB"/>
    </w:rPr>
  </w:style>
  <w:style w:type="paragraph" w:customStyle="1" w:styleId="1">
    <w:name w:val="1"/>
    <w:basedOn w:val="Normal"/>
    <w:next w:val="Normal"/>
    <w:rsid w:val="00BD33B3"/>
    <w:pPr>
      <w:overflowPunct/>
      <w:ind w:firstLine="283"/>
      <w:jc w:val="both"/>
      <w:textAlignment w:val="auto"/>
    </w:pPr>
    <w:rPr>
      <w:rFonts w:cs="Arial"/>
      <w:color w:val="000000"/>
    </w:rPr>
  </w:style>
  <w:style w:type="paragraph" w:styleId="EndnoteText">
    <w:name w:val="endnote text"/>
    <w:basedOn w:val="Normal"/>
    <w:link w:val="EndnoteTextChar"/>
    <w:rsid w:val="00BD33B3"/>
    <w:pPr>
      <w:overflowPunct/>
      <w:autoSpaceDE/>
      <w:autoSpaceDN/>
      <w:adjustRightInd/>
      <w:spacing w:line="280" w:lineRule="atLeast"/>
      <w:textAlignment w:val="auto"/>
    </w:pPr>
    <w:rPr>
      <w:rFonts w:ascii="Times New Roman" w:hAnsi="Times New Roman"/>
      <w:lang w:val="bg-BG"/>
    </w:rPr>
  </w:style>
  <w:style w:type="character" w:customStyle="1" w:styleId="EndnoteTextChar">
    <w:name w:val="Endnote Text Char"/>
    <w:basedOn w:val="DefaultParagraphFont"/>
    <w:link w:val="EndnoteText"/>
    <w:rsid w:val="00BD33B3"/>
    <w:rPr>
      <w:rFonts w:ascii="Times New Roman" w:eastAsia="Times New Roman" w:hAnsi="Times New Roman" w:cs="Times New Roman"/>
      <w:sz w:val="20"/>
      <w:szCs w:val="20"/>
    </w:rPr>
  </w:style>
  <w:style w:type="paragraph" w:customStyle="1" w:styleId="TitleNEI">
    <w:name w:val="TitleNEI"/>
    <w:basedOn w:val="Normal"/>
    <w:next w:val="Normal"/>
    <w:rsid w:val="00BD33B3"/>
    <w:pPr>
      <w:overflowPunct/>
      <w:autoSpaceDE/>
      <w:autoSpaceDN/>
      <w:adjustRightInd/>
      <w:textAlignment w:val="auto"/>
    </w:pPr>
    <w:rPr>
      <w:rFonts w:ascii="Times New Roman" w:hAnsi="Times New Roman"/>
      <w:b/>
      <w:sz w:val="33"/>
      <w:lang w:val="nl-NL"/>
    </w:rPr>
  </w:style>
  <w:style w:type="paragraph" w:customStyle="1" w:styleId="WW-BodyText2">
    <w:name w:val="WW-Body Text 2"/>
    <w:basedOn w:val="Normal"/>
    <w:rsid w:val="00BD33B3"/>
    <w:pPr>
      <w:suppressAutoHyphens/>
      <w:overflowPunct/>
      <w:autoSpaceDE/>
      <w:autoSpaceDN/>
      <w:adjustRightInd/>
      <w:spacing w:line="280" w:lineRule="atLeast"/>
      <w:textAlignment w:val="auto"/>
    </w:pPr>
    <w:rPr>
      <w:rFonts w:ascii="Times New Roman" w:hAnsi="Times New Roman"/>
      <w:b/>
      <w:bCs/>
      <w:sz w:val="24"/>
      <w:szCs w:val="24"/>
    </w:rPr>
  </w:style>
  <w:style w:type="paragraph" w:customStyle="1" w:styleId="Style1">
    <w:name w:val="Style1"/>
    <w:basedOn w:val="TOC4"/>
    <w:rsid w:val="00BD33B3"/>
    <w:pPr>
      <w:tabs>
        <w:tab w:val="left" w:pos="1680"/>
        <w:tab w:val="left" w:pos="2217"/>
        <w:tab w:val="right" w:pos="9360"/>
      </w:tabs>
      <w:spacing w:before="120" w:line="240" w:lineRule="auto"/>
      <w:ind w:left="2217" w:right="-12" w:hanging="970"/>
      <w:jc w:val="left"/>
    </w:pPr>
    <w:rPr>
      <w:bCs w:val="0"/>
      <w:noProof/>
      <w:sz w:val="18"/>
      <w:szCs w:val="18"/>
      <w:lang w:val="en-US" w:eastAsia="en-US"/>
    </w:rPr>
  </w:style>
  <w:style w:type="paragraph" w:customStyle="1" w:styleId="Style2">
    <w:name w:val="Style2"/>
    <w:basedOn w:val="TOC4"/>
    <w:rsid w:val="00BD33B3"/>
    <w:pPr>
      <w:tabs>
        <w:tab w:val="left" w:pos="1680"/>
        <w:tab w:val="left" w:pos="2217"/>
        <w:tab w:val="right" w:pos="9360"/>
      </w:tabs>
      <w:spacing w:before="120" w:line="240" w:lineRule="auto"/>
      <w:ind w:left="2217" w:right="-12" w:hanging="970"/>
      <w:jc w:val="left"/>
    </w:pPr>
    <w:rPr>
      <w:rFonts w:ascii="Arial Narrow" w:hAnsi="Arial Narrow"/>
      <w:bCs w:val="0"/>
      <w:noProof/>
      <w:sz w:val="18"/>
      <w:szCs w:val="18"/>
      <w:lang w:val="en-US" w:eastAsia="en-US"/>
    </w:rPr>
  </w:style>
  <w:style w:type="paragraph" w:customStyle="1" w:styleId="Default">
    <w:name w:val="Default"/>
    <w:rsid w:val="00BD33B3"/>
    <w:pPr>
      <w:autoSpaceDE w:val="0"/>
      <w:autoSpaceDN w:val="0"/>
      <w:adjustRightInd w:val="0"/>
      <w:spacing w:after="0" w:line="240" w:lineRule="auto"/>
    </w:pPr>
    <w:rPr>
      <w:rFonts w:ascii="Times New Roman" w:eastAsia="Times New Roman" w:hAnsi="Times New Roman" w:cs="Times New Roman"/>
      <w:color w:val="000000"/>
      <w:sz w:val="24"/>
      <w:szCs w:val="24"/>
      <w:lang w:eastAsia="bg-BG"/>
    </w:rPr>
  </w:style>
  <w:style w:type="paragraph" w:customStyle="1" w:styleId="Programazaglavie">
    <w:name w:val="Programa zaglavie"/>
    <w:basedOn w:val="Heading4"/>
    <w:rsid w:val="00BD33B3"/>
    <w:pPr>
      <w:numPr>
        <w:ilvl w:val="3"/>
        <w:numId w:val="1"/>
      </w:numPr>
      <w:overflowPunct/>
      <w:autoSpaceDE/>
      <w:autoSpaceDN/>
      <w:adjustRightInd/>
      <w:spacing w:line="280" w:lineRule="atLeast"/>
      <w:jc w:val="both"/>
      <w:textAlignment w:val="auto"/>
    </w:pPr>
    <w:rPr>
      <w:rFonts w:cs="Arial"/>
      <w:color w:val="008000"/>
      <w:sz w:val="24"/>
      <w:szCs w:val="24"/>
    </w:rPr>
  </w:style>
  <w:style w:type="paragraph" w:customStyle="1" w:styleId="CharCharChar0">
    <w:name w:val="Char Char Char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ZchnZchnCharCharChar">
    <w:name w:val="Char Char Char Zchn Zchn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1CharCharChar">
    <w:name w:val="Char Char Char Char 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2">
    <w:name w:val="Char Char Char Char Char2"/>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3">
    <w:name w:val="Char Char Char Char Char3"/>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4">
    <w:name w:val="Char Char Char Char Char4"/>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
    <w:name w:val="Char Char Char Char Char5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
    <w:name w:val="Char Char Char Char Char Char Char"/>
    <w:basedOn w:val="Normal"/>
    <w:rsid w:val="00BD33B3"/>
    <w:pPr>
      <w:overflowPunct/>
      <w:autoSpaceDE/>
      <w:autoSpaceDN/>
      <w:adjustRightInd/>
      <w:spacing w:after="160" w:line="240" w:lineRule="exact"/>
      <w:textAlignment w:val="auto"/>
    </w:pPr>
    <w:rPr>
      <w:rFonts w:cs="Arial"/>
    </w:rPr>
  </w:style>
  <w:style w:type="paragraph" w:customStyle="1" w:styleId="CharCharCharCharChar5Char1">
    <w:name w:val="Char Char Char Char Char5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0">
    <w:name w:val="Char Char Char Char Char5 Char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CharCharCharCharChar">
    <w:name w:val="Char Char Char Char Char5 Char Char Char Char1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CharChar1">
    <w:name w:val="Char1 Char Char Char Char Char Char1 Char Char2 Char Char Char2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CharChar1Char1">
    <w:name w:val="Char1 Char Char Char Char Char Char1 Char Char2 Char Char Char2 Char Char Char1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1">
    <w:name w:val="Char Char Char1"/>
    <w:basedOn w:val="Normal"/>
    <w:uiPriority w:val="99"/>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text">
    <w:name w:val="text"/>
    <w:rsid w:val="00BD33B3"/>
    <w:pPr>
      <w:tabs>
        <w:tab w:val="left" w:pos="1134"/>
        <w:tab w:val="left" w:pos="2268"/>
        <w:tab w:val="left" w:pos="3402"/>
        <w:tab w:val="left" w:pos="4536"/>
        <w:tab w:val="left" w:pos="5670"/>
        <w:tab w:val="left" w:pos="6804"/>
        <w:tab w:val="left" w:pos="7938"/>
      </w:tabs>
      <w:spacing w:after="280" w:line="280" w:lineRule="exact"/>
    </w:pPr>
    <w:rPr>
      <w:rFonts w:ascii="Times" w:eastAsia="Times New Roman" w:hAnsi="Times" w:cs="Times New Roman"/>
      <w:szCs w:val="20"/>
      <w:lang w:val="en-GB" w:eastAsia="en-GB"/>
    </w:rPr>
  </w:style>
  <w:style w:type="paragraph" w:customStyle="1" w:styleId="Char1CharCharCharCharCharChar1CharChar2CharCharChar2CharCharChar1Char1CharCharCharCharCharCharCharCharChar">
    <w:name w:val="Char1 Char Char Char Char Char Char1 Char Char2 Char Char Char2 Char Char Char1 Char1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1CharCharCharCharCharChar1Char">
    <w:name w:val="Char Char1 Char Char Char Char Char Char1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CharCharCharCharChar1CharCharCharCharCharCharCharCharCharCharCharCharChar">
    <w:name w:val="Char Char Char Char Char5 Char Char Char Char1 Char Char Char Char Char Char Char Char Char Char Char1 Char Char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2Char">
    <w:name w:val="Char Char2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1CharCharChar">
    <w:name w:val="Char 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CharCharChar">
    <w:name w:val="Char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
    <w:name w:val="Char1 Char Char"/>
    <w:basedOn w:val="Normal"/>
    <w:rsid w:val="00BD33B3"/>
    <w:pPr>
      <w:tabs>
        <w:tab w:val="left" w:pos="709"/>
      </w:tabs>
      <w:overflowPunct/>
      <w:autoSpaceDE/>
      <w:autoSpaceDN/>
      <w:adjustRightInd/>
      <w:spacing w:before="120" w:after="120"/>
      <w:jc w:val="both"/>
      <w:textAlignment w:val="auto"/>
    </w:pPr>
    <w:rPr>
      <w:rFonts w:ascii="Tahoma" w:hAnsi="Tahoma"/>
      <w:sz w:val="24"/>
      <w:lang w:val="pl-PL" w:eastAsia="pl-PL"/>
    </w:rPr>
  </w:style>
  <w:style w:type="paragraph" w:customStyle="1" w:styleId="a">
    <w:name w:val="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ZchnZchnCharCharCharCharCharChar2">
    <w:name w:val="Char Char Char Zchn Zchn Char Char Char Char Char Char2"/>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CharCharCharCharChar1CharCharCharCharCharChar">
    <w:name w:val="Char Char Char Char Char5 Char Char Char Char1 Char Char Char Char Char Char Char Char Char Char Char1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
    <w:name w:val="Char Char Char Char Char5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0">
    <w:name w:val="Char1 Char Char Char Char Char Char1 Char Char2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1Char">
    <w:name w:val="Char Char Char Char Char Char Char Char Char1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
    <w:name w:val="Char Char Char Char Char5 Char Char Char Char1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CharCharCharCharCharCharCharCharCharCharChar">
    <w:name w:val="Char Char Char Char Char Char Char Char Char Char Char Char Char Char Char Char Char Char Char Char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1CharChar2CharCharChar2CharCharChar1Char1CharCharChar">
    <w:name w:val="Char1 Char Char Char Char Char Char1 Char Char2 Char Char Char2 Char Char Char1 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11">
    <w:name w:val="Char Char Char Char Char1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1">
    <w:name w:val="Char Char Char Char Char5 Char Char Char Char1 Char Char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Char1CharCharChar1CharCharCharCharCharCharCharCharChar1CharCharCharCharCharChar2CharCharCharChar">
    <w:name w:val="Char Char Char Знак Char Знак Char Char Char Char Char Char1 Char Char Char1 Char Char Char Char Char Char Char Char Char1 Char Char Char Char Char Char2 Char Char Char Char"/>
    <w:basedOn w:val="Normal"/>
    <w:rsid w:val="00BD33B3"/>
    <w:pPr>
      <w:overflowPunct/>
      <w:autoSpaceDE/>
      <w:autoSpaceDN/>
      <w:adjustRightInd/>
      <w:spacing w:after="160" w:line="240" w:lineRule="exact"/>
      <w:textAlignment w:val="auto"/>
    </w:pPr>
    <w:rPr>
      <w:rFonts w:ascii="Tahoma" w:hAnsi="Tahoma"/>
    </w:rPr>
  </w:style>
  <w:style w:type="character" w:customStyle="1" w:styleId="longtext">
    <w:name w:val="long_text"/>
    <w:rsid w:val="00BD33B3"/>
  </w:style>
  <w:style w:type="paragraph" w:customStyle="1" w:styleId="Title1">
    <w:name w:val="Title1"/>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lang w:val="bg-BG" w:eastAsia="bg-BG"/>
    </w:rPr>
  </w:style>
  <w:style w:type="character" w:customStyle="1" w:styleId="historyitemselected">
    <w:name w:val="historyitemselected"/>
    <w:rsid w:val="00BD33B3"/>
  </w:style>
  <w:style w:type="character" w:customStyle="1" w:styleId="historyitem">
    <w:name w:val="historyitem"/>
    <w:rsid w:val="00BD33B3"/>
  </w:style>
  <w:style w:type="character" w:customStyle="1" w:styleId="apple-style-span">
    <w:name w:val="apple-style-span"/>
    <w:rsid w:val="00BD33B3"/>
  </w:style>
  <w:style w:type="paragraph" w:customStyle="1" w:styleId="CharCharChar1CharCharCharCharCharCharCharChar">
    <w:name w:val="Char Char Char1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ListParagraph">
    <w:name w:val="List Paragraph"/>
    <w:basedOn w:val="Normal"/>
    <w:link w:val="ListParagraphChar"/>
    <w:uiPriority w:val="34"/>
    <w:qFormat/>
    <w:rsid w:val="00BD33B3"/>
    <w:pPr>
      <w:overflowPunct/>
      <w:autoSpaceDE/>
      <w:autoSpaceDN/>
      <w:adjustRightInd/>
      <w:spacing w:after="200" w:line="276" w:lineRule="auto"/>
      <w:ind w:left="720"/>
      <w:textAlignment w:val="auto"/>
    </w:pPr>
    <w:rPr>
      <w:rFonts w:ascii="Calibri" w:hAnsi="Calibri"/>
      <w:sz w:val="22"/>
      <w:szCs w:val="22"/>
      <w:lang w:val="bg-BG"/>
    </w:rPr>
  </w:style>
  <w:style w:type="character" w:customStyle="1" w:styleId="totop">
    <w:name w:val="totop"/>
    <w:rsid w:val="00BD33B3"/>
  </w:style>
  <w:style w:type="paragraph" w:customStyle="1" w:styleId="title10">
    <w:name w:val="title1"/>
    <w:basedOn w:val="Normal"/>
    <w:rsid w:val="00BD33B3"/>
    <w:pPr>
      <w:overflowPunct/>
      <w:autoSpaceDE/>
      <w:autoSpaceDN/>
      <w:adjustRightInd/>
      <w:spacing w:before="100" w:beforeAutospacing="1" w:after="100" w:afterAutospacing="1"/>
      <w:jc w:val="center"/>
      <w:textAlignment w:val="center"/>
    </w:pPr>
    <w:rPr>
      <w:rFonts w:ascii="Times New Roman" w:hAnsi="Times New Roman"/>
      <w:b/>
      <w:bCs/>
      <w:sz w:val="28"/>
      <w:szCs w:val="28"/>
      <w:lang w:val="bg-BG" w:eastAsia="bg-BG"/>
    </w:rPr>
  </w:style>
  <w:style w:type="character" w:customStyle="1" w:styleId="historyitemselected1">
    <w:name w:val="historyitemselected1"/>
    <w:rsid w:val="00BD33B3"/>
    <w:rPr>
      <w:b/>
      <w:bCs/>
      <w:color w:val="0086C6"/>
    </w:rPr>
  </w:style>
  <w:style w:type="paragraph" w:customStyle="1" w:styleId="Char1CharChar1">
    <w:name w:val="Char1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tdhead1">
    <w:name w:val="tdhead1"/>
    <w:rsid w:val="00BD33B3"/>
  </w:style>
  <w:style w:type="character" w:customStyle="1" w:styleId="mark">
    <w:name w:val="mark"/>
    <w:rsid w:val="00BD33B3"/>
  </w:style>
  <w:style w:type="character" w:customStyle="1" w:styleId="hps">
    <w:name w:val="hps"/>
    <w:rsid w:val="00BD33B3"/>
  </w:style>
  <w:style w:type="paragraph" w:customStyle="1" w:styleId="CharCharChar1CharCharCharCharCharCharCharCharCharCharChar">
    <w:name w:val="Char Char Char1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1Char">
    <w:name w:val="Char1 Char Char1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st">
    <w:name w:val="st"/>
    <w:rsid w:val="00BD33B3"/>
  </w:style>
  <w:style w:type="character" w:customStyle="1" w:styleId="CharChar31">
    <w:name w:val="Char Char31"/>
    <w:locked/>
    <w:rsid w:val="00BD33B3"/>
    <w:rPr>
      <w:sz w:val="18"/>
      <w:szCs w:val="24"/>
      <w:lang w:val="bg-BG" w:eastAsia="en-US" w:bidi="ar-SA"/>
    </w:rPr>
  </w:style>
  <w:style w:type="paragraph" w:customStyle="1" w:styleId="Char1CharCharCharCharCharChar1CharChar2CharCharChar2CharCharChar1Char1CharCharChar1">
    <w:name w:val="Char1 Char Char Char Char Char Char1 Char Char2 Char Char Char2 Char Char Char1 Char1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1CharCharCharCharCharCharCharCharCharCharCharCharCharCharCharCharCharCharCharCharCharChar">
    <w:name w:val="Char Char Char1 Char Char Char Char Char Char Char Char Char Char Char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1CharCharCharCharCharCharCharChar1">
    <w:name w:val="Char1 Char Char Char Char Char Char Char Char1"/>
    <w:basedOn w:val="Normal"/>
    <w:rsid w:val="00BD33B3"/>
    <w:pPr>
      <w:tabs>
        <w:tab w:val="left" w:pos="709"/>
      </w:tabs>
      <w:overflowPunct/>
      <w:autoSpaceDE/>
      <w:autoSpaceDN/>
      <w:adjustRightInd/>
      <w:spacing w:before="120" w:after="120"/>
      <w:jc w:val="both"/>
      <w:textAlignment w:val="auto"/>
    </w:pPr>
    <w:rPr>
      <w:rFonts w:ascii="Tahoma" w:hAnsi="Tahoma"/>
      <w:sz w:val="24"/>
      <w:lang w:val="pl-PL" w:eastAsia="pl-PL"/>
    </w:rPr>
  </w:style>
  <w:style w:type="character" w:customStyle="1" w:styleId="search12">
    <w:name w:val="search12"/>
    <w:rsid w:val="00BD33B3"/>
    <w:rPr>
      <w:sz w:val="28"/>
      <w:szCs w:val="28"/>
      <w:shd w:val="clear" w:color="auto" w:fill="FFFF66"/>
    </w:rPr>
  </w:style>
  <w:style w:type="paragraph" w:customStyle="1" w:styleId="Char10">
    <w:name w:val="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character" w:styleId="FootnoteReference">
    <w:name w:val="footnote reference"/>
    <w:rsid w:val="00BD33B3"/>
    <w:rPr>
      <w:vertAlign w:val="superscript"/>
    </w:rPr>
  </w:style>
  <w:style w:type="paragraph" w:customStyle="1" w:styleId="CharCharCharCharCharChar1">
    <w:name w:val="Char Char Char Char Char Char1"/>
    <w:basedOn w:val="Normal"/>
    <w:rsid w:val="00BD33B3"/>
    <w:pPr>
      <w:widowControl w:val="0"/>
      <w:tabs>
        <w:tab w:val="left" w:pos="709"/>
      </w:tabs>
      <w:overflowPunct/>
      <w:textAlignment w:val="auto"/>
    </w:pPr>
    <w:rPr>
      <w:rFonts w:ascii="Tahoma" w:hAnsi="Tahoma" w:cs="Arial"/>
      <w:lang w:val="pl-PL" w:eastAsia="pl-PL"/>
    </w:rPr>
  </w:style>
  <w:style w:type="character" w:customStyle="1" w:styleId="bold">
    <w:name w:val="bold"/>
    <w:rsid w:val="00BD33B3"/>
  </w:style>
  <w:style w:type="paragraph" w:customStyle="1" w:styleId="CharChar3Char">
    <w:name w:val="Char Char3 Char"/>
    <w:basedOn w:val="Normal"/>
    <w:rsid w:val="00BD33B3"/>
    <w:pPr>
      <w:overflowPunct/>
      <w:autoSpaceDE/>
      <w:autoSpaceDN/>
      <w:adjustRightInd/>
      <w:spacing w:after="160" w:line="240" w:lineRule="exact"/>
      <w:textAlignment w:val="auto"/>
    </w:pPr>
    <w:rPr>
      <w:rFonts w:ascii="Tahoma" w:hAnsi="Tahoma"/>
    </w:rPr>
  </w:style>
  <w:style w:type="paragraph" w:customStyle="1" w:styleId="CharCharChar1CharChar">
    <w:name w:val="Char Char Char1 Char Char"/>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1CharCharCharCharCharChar1CharChar2CharCharChar2CharCharChar1Char1CharCharCharCharCharCharCharCharCharCharChar">
    <w:name w:val="Char1 Char Char Char Char Char Char1 Char Char2 Char Char Char2 Char Char Char1 Char1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CharCharCharCharCharCharCharCharCharCharCharChar">
    <w:name w:val="Char Char Char Char Char Char Char Char Char Char Char Char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6">
    <w:name w:val="Char Char Char Char Char6"/>
    <w:basedOn w:val="Normal"/>
    <w:rsid w:val="00BD33B3"/>
    <w:pPr>
      <w:tabs>
        <w:tab w:val="left" w:pos="709"/>
      </w:tabs>
      <w:overflowPunct/>
      <w:autoSpaceDE/>
      <w:autoSpaceDN/>
      <w:adjustRightInd/>
      <w:textAlignment w:val="auto"/>
    </w:pPr>
    <w:rPr>
      <w:rFonts w:ascii="Tahoma" w:hAnsi="Tahoma" w:cs="Tahoma"/>
      <w:sz w:val="24"/>
      <w:szCs w:val="24"/>
      <w:lang w:val="pl-PL" w:eastAsia="pl-PL"/>
    </w:rPr>
  </w:style>
  <w:style w:type="paragraph" w:customStyle="1" w:styleId="CharChar1Char1">
    <w:name w:val="Char Char1 Char1"/>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1CharCharCharCharCharChar1CharChar2CharCharChar2CharCharChar1Char1CharCharCharCharCharCharCharCharChar1CharChar1">
    <w:name w:val="Char1 Char Char Char Char Char Char1 Char Char2 Char Char Char2 Char Char Char1 Char1 Char Char Char Char Char Char Char Char Char1 Char Char1"/>
    <w:basedOn w:val="Normal"/>
    <w:rsid w:val="00BD33B3"/>
    <w:pPr>
      <w:tabs>
        <w:tab w:val="left" w:pos="709"/>
      </w:tabs>
      <w:overflowPunct/>
      <w:autoSpaceDE/>
      <w:autoSpaceDN/>
      <w:adjustRightInd/>
      <w:textAlignment w:val="auto"/>
    </w:pPr>
    <w:rPr>
      <w:rFonts w:ascii="Tahoma" w:eastAsia="Calibri" w:hAnsi="Tahoma" w:cs="Tahoma"/>
      <w:sz w:val="24"/>
      <w:szCs w:val="24"/>
      <w:lang w:val="pl-PL" w:eastAsia="pl-PL"/>
    </w:rPr>
  </w:style>
  <w:style w:type="character" w:styleId="FollowedHyperlink">
    <w:name w:val="FollowedHyperlink"/>
    <w:uiPriority w:val="99"/>
    <w:rsid w:val="00BD33B3"/>
    <w:rPr>
      <w:color w:val="800080"/>
      <w:u w:val="single"/>
    </w:rPr>
  </w:style>
  <w:style w:type="paragraph" w:customStyle="1" w:styleId="CharChar3CharCharCharChar">
    <w:name w:val="Char Char3 Char Char Char Char"/>
    <w:basedOn w:val="Normal"/>
    <w:rsid w:val="00BD33B3"/>
    <w:pPr>
      <w:overflowPunct/>
      <w:autoSpaceDE/>
      <w:autoSpaceDN/>
      <w:adjustRightInd/>
      <w:spacing w:after="160" w:line="240" w:lineRule="exact"/>
      <w:textAlignment w:val="auto"/>
    </w:pPr>
    <w:rPr>
      <w:rFonts w:ascii="Tahoma" w:hAnsi="Tahoma"/>
    </w:rPr>
  </w:style>
  <w:style w:type="character" w:customStyle="1" w:styleId="search22">
    <w:name w:val="search22"/>
    <w:rsid w:val="00BD33B3"/>
    <w:rPr>
      <w:sz w:val="28"/>
      <w:szCs w:val="28"/>
      <w:shd w:val="clear" w:color="auto" w:fill="FFFF66"/>
    </w:rPr>
  </w:style>
  <w:style w:type="paragraph" w:styleId="BodyTextFirstIndent">
    <w:name w:val="Body Text First Indent"/>
    <w:basedOn w:val="BodyText"/>
    <w:link w:val="BodyTextFirstIndentChar"/>
    <w:uiPriority w:val="99"/>
    <w:rsid w:val="00BD33B3"/>
    <w:pPr>
      <w:overflowPunct/>
      <w:autoSpaceDE/>
      <w:autoSpaceDN/>
      <w:adjustRightInd/>
      <w:spacing w:after="120"/>
      <w:ind w:firstLine="210"/>
      <w:jc w:val="left"/>
      <w:textAlignment w:val="auto"/>
    </w:pPr>
    <w:rPr>
      <w:sz w:val="24"/>
      <w:szCs w:val="24"/>
      <w:lang w:eastAsia="bg-BG"/>
    </w:rPr>
  </w:style>
  <w:style w:type="character" w:customStyle="1" w:styleId="BodyTextFirstIndentChar">
    <w:name w:val="Body Text First Indent Char"/>
    <w:basedOn w:val="BodyTextChar"/>
    <w:link w:val="BodyTextFirstIndent"/>
    <w:uiPriority w:val="99"/>
    <w:rsid w:val="00BD33B3"/>
    <w:rPr>
      <w:rFonts w:ascii="Times New Roman" w:eastAsia="Times New Roman" w:hAnsi="Times New Roman" w:cs="Times New Roman"/>
      <w:sz w:val="24"/>
      <w:szCs w:val="24"/>
      <w:lang w:val="en-US" w:eastAsia="bg-BG"/>
    </w:rPr>
  </w:style>
  <w:style w:type="character" w:customStyle="1" w:styleId="BodyTextChar1">
    <w:name w:val="Body Text Char1"/>
    <w:link w:val="BodyText"/>
    <w:rsid w:val="00BD33B3"/>
    <w:rPr>
      <w:rFonts w:ascii="Times New Roman" w:eastAsia="Times New Roman" w:hAnsi="Times New Roman" w:cs="Times New Roman"/>
      <w:sz w:val="20"/>
      <w:szCs w:val="20"/>
    </w:rPr>
  </w:style>
  <w:style w:type="character" w:customStyle="1" w:styleId="mainpageitems1">
    <w:name w:val="main_page_items1"/>
    <w:rsid w:val="00BD33B3"/>
    <w:rPr>
      <w:rFonts w:ascii="Verdana" w:hAnsi="Verdana" w:hint="default"/>
      <w:b/>
      <w:bCs/>
      <w:i w:val="0"/>
      <w:iCs w:val="0"/>
      <w:color w:val="000000"/>
      <w:sz w:val="24"/>
      <w:szCs w:val="24"/>
    </w:rPr>
  </w:style>
  <w:style w:type="character" w:customStyle="1" w:styleId="black1">
    <w:name w:val="black1"/>
    <w:rsid w:val="00BD33B3"/>
    <w:rPr>
      <w:rFonts w:ascii="Verdana" w:hAnsi="Verdana" w:hint="default"/>
      <w:color w:val="000000"/>
      <w:sz w:val="22"/>
      <w:szCs w:val="22"/>
    </w:rPr>
  </w:style>
  <w:style w:type="paragraph" w:customStyle="1" w:styleId="CharCharCharCharChar5CharCharCharChar1CharCharCharCharCharCharCharCharCharCharChar1CharCharCharCharCharCharChar">
    <w:name w:val="Char Char Char Char Char5 Char Char Char Char1 Char Char Char Char Char Char Char Char Char Char Char1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2CharCharCharChar">
    <w:name w:val="Char Char2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CharCharCharCharChar1CharCharCharCharCharCharCharCharCharCharCharCharChar1">
    <w:name w:val="Char Char Char Char Char5 Char Char Char Char1 Char Char Char Char Char Char Char Char Char Char Char1 Char Char Char Char Char Char Char Char Char Char Char Char Char1"/>
    <w:basedOn w:val="Normal"/>
    <w:rsid w:val="00BD33B3"/>
    <w:pPr>
      <w:numPr>
        <w:ilvl w:val="1"/>
        <w:numId w:val="18"/>
      </w:numPr>
      <w:tabs>
        <w:tab w:val="clear" w:pos="1440"/>
        <w:tab w:val="left" w:pos="709"/>
      </w:tabs>
      <w:overflowPunct/>
      <w:autoSpaceDE/>
      <w:autoSpaceDN/>
      <w:adjustRightInd/>
      <w:ind w:left="0" w:firstLine="0"/>
      <w:textAlignment w:val="auto"/>
    </w:pPr>
    <w:rPr>
      <w:rFonts w:ascii="Tahoma" w:hAnsi="Tahoma"/>
      <w:sz w:val="24"/>
      <w:szCs w:val="24"/>
      <w:lang w:val="pl-PL" w:eastAsia="pl-PL"/>
    </w:rPr>
  </w:style>
  <w:style w:type="paragraph" w:customStyle="1" w:styleId="Char11">
    <w:name w:val="Char11"/>
    <w:basedOn w:val="Normal"/>
    <w:rsid w:val="00BD33B3"/>
    <w:pPr>
      <w:tabs>
        <w:tab w:val="left" w:pos="709"/>
      </w:tabs>
      <w:overflowPunct/>
      <w:autoSpaceDE/>
      <w:autoSpaceDN/>
      <w:adjustRightInd/>
      <w:textAlignment w:val="auto"/>
    </w:pPr>
    <w:rPr>
      <w:rFonts w:ascii="Tahoma" w:eastAsia="MS Mincho" w:hAnsi="Tahoma" w:cs="Tahoma"/>
      <w:sz w:val="24"/>
      <w:szCs w:val="24"/>
      <w:lang w:val="pl-PL" w:eastAsia="pl-PL"/>
    </w:rPr>
  </w:style>
  <w:style w:type="paragraph" w:customStyle="1" w:styleId="Char2">
    <w:name w:val="Char2"/>
    <w:basedOn w:val="Normal"/>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Char2CharCharCharCharCharChar2Char">
    <w:name w:val="Char Char2 Char Char Char Char Char Char2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0">
    <w:name w:val="Char Char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2CharChar1CharCharChar1CharCharCharCharCharChar1CharCharCharCharCharCharCharCharChar">
    <w:name w:val="Char2 Char Char1 Char Char Char1 Char Char Char Char Char Char1 Char Char Char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2">
    <w:name w:val="Char Char Char Char2"/>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hpsatn">
    <w:name w:val="hps atn"/>
    <w:rsid w:val="00BD33B3"/>
    <w:rPr>
      <w:rFonts w:cs="Times New Roman"/>
    </w:rPr>
  </w:style>
  <w:style w:type="paragraph" w:customStyle="1" w:styleId="StyleNBullets1">
    <w:name w:val="StyleNBullets1"/>
    <w:basedOn w:val="Normal"/>
    <w:rsid w:val="00BD33B3"/>
    <w:pPr>
      <w:numPr>
        <w:ilvl w:val="1"/>
        <w:numId w:val="17"/>
      </w:numPr>
    </w:pPr>
  </w:style>
  <w:style w:type="paragraph" w:customStyle="1" w:styleId="m">
    <w:name w:val="m"/>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lang w:val="bg-BG" w:eastAsia="bg-BG"/>
    </w:rPr>
  </w:style>
  <w:style w:type="paragraph" w:customStyle="1" w:styleId="font5">
    <w:name w:val="font5"/>
    <w:basedOn w:val="Normal"/>
    <w:rsid w:val="00BD33B3"/>
    <w:pPr>
      <w:overflowPunct/>
      <w:autoSpaceDE/>
      <w:autoSpaceDN/>
      <w:adjustRightInd/>
      <w:spacing w:before="100" w:beforeAutospacing="1" w:after="100" w:afterAutospacing="1"/>
      <w:textAlignment w:val="auto"/>
    </w:pPr>
    <w:rPr>
      <w:rFonts w:ascii="Times New Roman" w:eastAsia="Batang" w:hAnsi="Times New Roman"/>
      <w:color w:val="000000"/>
      <w:sz w:val="18"/>
      <w:szCs w:val="18"/>
      <w:lang w:val="bg-BG" w:eastAsia="ko-KR"/>
    </w:rPr>
  </w:style>
  <w:style w:type="paragraph" w:customStyle="1" w:styleId="font6">
    <w:name w:val="font6"/>
    <w:basedOn w:val="Normal"/>
    <w:rsid w:val="00BD33B3"/>
    <w:pPr>
      <w:overflowPunct/>
      <w:autoSpaceDE/>
      <w:autoSpaceDN/>
      <w:adjustRightInd/>
      <w:spacing w:before="100" w:beforeAutospacing="1" w:after="100" w:afterAutospacing="1"/>
      <w:textAlignment w:val="auto"/>
    </w:pPr>
    <w:rPr>
      <w:rFonts w:ascii="Times New Roman" w:eastAsia="Batang" w:hAnsi="Times New Roman"/>
      <w:color w:val="000000"/>
      <w:sz w:val="18"/>
      <w:szCs w:val="18"/>
      <w:lang w:val="bg-BG" w:eastAsia="ko-KR"/>
    </w:rPr>
  </w:style>
  <w:style w:type="paragraph" w:customStyle="1" w:styleId="xl63">
    <w:name w:val="xl63"/>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b/>
      <w:bCs/>
      <w:color w:val="000000"/>
      <w:sz w:val="18"/>
      <w:szCs w:val="18"/>
      <w:lang w:val="bg-BG" w:eastAsia="ko-KR"/>
    </w:rPr>
  </w:style>
  <w:style w:type="paragraph" w:customStyle="1" w:styleId="xl64">
    <w:name w:val="xl64"/>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rFonts w:ascii="Times New Roman" w:eastAsia="Batang" w:hAnsi="Times New Roman"/>
      <w:color w:val="000000"/>
      <w:sz w:val="18"/>
      <w:szCs w:val="18"/>
      <w:lang w:val="bg-BG" w:eastAsia="ko-KR"/>
    </w:rPr>
  </w:style>
  <w:style w:type="paragraph" w:customStyle="1" w:styleId="xl65">
    <w:name w:val="xl65"/>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Times New Roman" w:eastAsia="Batang" w:hAnsi="Times New Roman"/>
      <w:color w:val="000000"/>
      <w:sz w:val="18"/>
      <w:szCs w:val="18"/>
      <w:lang w:val="bg-BG" w:eastAsia="ko-KR"/>
    </w:rPr>
  </w:style>
  <w:style w:type="paragraph" w:customStyle="1" w:styleId="xl66">
    <w:name w:val="xl66"/>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b/>
      <w:bCs/>
      <w:i/>
      <w:iCs/>
      <w:color w:val="000000"/>
      <w:sz w:val="18"/>
      <w:szCs w:val="18"/>
      <w:lang w:val="bg-BG" w:eastAsia="ko-KR"/>
    </w:rPr>
  </w:style>
  <w:style w:type="paragraph" w:customStyle="1" w:styleId="xl67">
    <w:name w:val="xl67"/>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b/>
      <w:bCs/>
      <w:color w:val="000000"/>
      <w:sz w:val="18"/>
      <w:szCs w:val="18"/>
      <w:lang w:val="bg-BG" w:eastAsia="ko-KR"/>
    </w:rPr>
  </w:style>
  <w:style w:type="paragraph" w:customStyle="1" w:styleId="xl68">
    <w:name w:val="xl68"/>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69">
    <w:name w:val="xl69"/>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70">
    <w:name w:val="xl70"/>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rFonts w:ascii="Times New Roman" w:eastAsia="Batang" w:hAnsi="Times New Roman"/>
      <w:color w:val="000000"/>
      <w:sz w:val="18"/>
      <w:szCs w:val="18"/>
      <w:lang w:val="bg-BG" w:eastAsia="ko-KR"/>
    </w:rPr>
  </w:style>
  <w:style w:type="paragraph" w:customStyle="1" w:styleId="xl71">
    <w:name w:val="xl71"/>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b/>
      <w:bCs/>
      <w:i/>
      <w:iCs/>
      <w:color w:val="000000"/>
      <w:sz w:val="18"/>
      <w:szCs w:val="18"/>
      <w:lang w:val="bg-BG" w:eastAsia="ko-KR"/>
    </w:rPr>
  </w:style>
  <w:style w:type="paragraph" w:customStyle="1" w:styleId="xl72">
    <w:name w:val="xl72"/>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i/>
      <w:iCs/>
      <w:color w:val="000000"/>
      <w:sz w:val="18"/>
      <w:szCs w:val="18"/>
      <w:lang w:val="bg-BG" w:eastAsia="ko-KR"/>
    </w:rPr>
  </w:style>
  <w:style w:type="paragraph" w:customStyle="1" w:styleId="xl73">
    <w:name w:val="xl73"/>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Times New Roman" w:eastAsia="Batang" w:hAnsi="Times New Roman"/>
      <w:color w:val="000000"/>
      <w:sz w:val="18"/>
      <w:szCs w:val="18"/>
      <w:lang w:val="bg-BG" w:eastAsia="ko-KR"/>
    </w:rPr>
  </w:style>
  <w:style w:type="paragraph" w:customStyle="1" w:styleId="xl74">
    <w:name w:val="xl74"/>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75">
    <w:name w:val="xl75"/>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76">
    <w:name w:val="xl76"/>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77">
    <w:name w:val="xl77"/>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78">
    <w:name w:val="xl78"/>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79">
    <w:name w:val="xl79"/>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b/>
      <w:bCs/>
      <w:color w:val="000000"/>
      <w:sz w:val="18"/>
      <w:szCs w:val="18"/>
      <w:lang w:val="bg-BG" w:eastAsia="ko-KR"/>
    </w:rPr>
  </w:style>
  <w:style w:type="paragraph" w:customStyle="1" w:styleId="xl80">
    <w:name w:val="xl80"/>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81">
    <w:name w:val="xl81"/>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i/>
      <w:iCs/>
      <w:color w:val="000000"/>
      <w:sz w:val="18"/>
      <w:szCs w:val="18"/>
      <w:lang w:val="bg-BG" w:eastAsia="ko-KR"/>
    </w:rPr>
  </w:style>
  <w:style w:type="paragraph" w:customStyle="1" w:styleId="xl82">
    <w:name w:val="xl82"/>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83">
    <w:name w:val="xl83"/>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84">
    <w:name w:val="xl84"/>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85">
    <w:name w:val="xl85"/>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color w:val="000000"/>
      <w:sz w:val="18"/>
      <w:szCs w:val="18"/>
      <w:lang w:val="bg-BG" w:eastAsia="ko-KR"/>
    </w:rPr>
  </w:style>
  <w:style w:type="paragraph" w:customStyle="1" w:styleId="xl86">
    <w:name w:val="xl86"/>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eastAsia="Batang" w:hAnsi="Times New Roman"/>
      <w:i/>
      <w:iCs/>
      <w:color w:val="000000"/>
      <w:sz w:val="18"/>
      <w:szCs w:val="18"/>
      <w:u w:val="single"/>
      <w:lang w:val="bg-BG" w:eastAsia="ko-KR"/>
    </w:rPr>
  </w:style>
  <w:style w:type="paragraph" w:customStyle="1" w:styleId="xl87">
    <w:name w:val="xl87"/>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i/>
      <w:iCs/>
      <w:color w:val="000000"/>
      <w:sz w:val="18"/>
      <w:szCs w:val="18"/>
      <w:lang w:val="bg-BG" w:eastAsia="ko-KR"/>
    </w:rPr>
  </w:style>
  <w:style w:type="paragraph" w:customStyle="1" w:styleId="xl88">
    <w:name w:val="xl88"/>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i/>
      <w:iCs/>
      <w:color w:val="000000"/>
      <w:sz w:val="18"/>
      <w:szCs w:val="18"/>
      <w:lang w:val="bg-BG" w:eastAsia="ko-KR"/>
    </w:rPr>
  </w:style>
  <w:style w:type="paragraph" w:customStyle="1" w:styleId="xl89">
    <w:name w:val="xl89"/>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90">
    <w:name w:val="xl90"/>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rFonts w:ascii="Times New Roman" w:eastAsia="Batang" w:hAnsi="Times New Roman"/>
      <w:b/>
      <w:bCs/>
      <w:color w:val="000000"/>
      <w:sz w:val="18"/>
      <w:szCs w:val="18"/>
      <w:lang w:val="bg-BG" w:eastAsia="ko-KR"/>
    </w:rPr>
  </w:style>
  <w:style w:type="paragraph" w:customStyle="1" w:styleId="xl91">
    <w:name w:val="xl91"/>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rFonts w:ascii="Times New Roman" w:eastAsia="Batang" w:hAnsi="Times New Roman"/>
      <w:color w:val="000000"/>
      <w:sz w:val="18"/>
      <w:szCs w:val="18"/>
      <w:lang w:val="bg-BG" w:eastAsia="ko-KR"/>
    </w:rPr>
  </w:style>
  <w:style w:type="paragraph" w:customStyle="1" w:styleId="xl92">
    <w:name w:val="xl92"/>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rFonts w:ascii="Times New Roman" w:eastAsia="Batang" w:hAnsi="Times New Roman"/>
      <w:color w:val="000000"/>
      <w:sz w:val="18"/>
      <w:szCs w:val="18"/>
      <w:lang w:val="bg-BG" w:eastAsia="ko-KR"/>
    </w:rPr>
  </w:style>
  <w:style w:type="paragraph" w:customStyle="1" w:styleId="xl93">
    <w:name w:val="xl93"/>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rFonts w:ascii="Times New Roman" w:eastAsia="Batang" w:hAnsi="Times New Roman"/>
      <w:color w:val="000000"/>
      <w:sz w:val="18"/>
      <w:szCs w:val="18"/>
      <w:lang w:val="bg-BG" w:eastAsia="ko-KR"/>
    </w:rPr>
  </w:style>
  <w:style w:type="paragraph" w:customStyle="1" w:styleId="xl94">
    <w:name w:val="xl94"/>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95">
    <w:name w:val="xl95"/>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96">
    <w:name w:val="xl96"/>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eastAsia="Batang" w:hAnsi="Times New Roman"/>
      <w:color w:val="000000"/>
      <w:sz w:val="18"/>
      <w:szCs w:val="18"/>
      <w:lang w:val="bg-BG" w:eastAsia="ko-KR"/>
    </w:rPr>
  </w:style>
  <w:style w:type="paragraph" w:customStyle="1" w:styleId="xl97">
    <w:name w:val="xl97"/>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rFonts w:ascii="Times New Roman" w:eastAsia="Batang" w:hAnsi="Times New Roman"/>
      <w:color w:val="000000"/>
      <w:sz w:val="18"/>
      <w:szCs w:val="18"/>
      <w:lang w:val="bg-BG" w:eastAsia="ko-KR"/>
    </w:rPr>
  </w:style>
  <w:style w:type="paragraph" w:customStyle="1" w:styleId="CharCharChar1CharCharCharCharCharCharCharCharCharChar2">
    <w:name w:val="Char Char Char1 Char Char Char Char Char Char Char Char Char Char2"/>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arCarCharCarCarCharCharCharCharCharCharCharCharCharCarCarCharCharCharChar">
    <w:name w:val="Char Char Car Car Char Car Car Char Char Char Char Char Char Char Char Char Car Car Char Char Char Char"/>
    <w:basedOn w:val="Normal"/>
    <w:rsid w:val="00BD33B3"/>
    <w:pPr>
      <w:overflowPunct/>
      <w:autoSpaceDE/>
      <w:autoSpaceDN/>
      <w:adjustRightInd/>
      <w:spacing w:after="160" w:line="240" w:lineRule="exact"/>
      <w:textAlignment w:val="auto"/>
    </w:pPr>
    <w:rPr>
      <w:rFonts w:cs="Arial"/>
    </w:rPr>
  </w:style>
  <w:style w:type="paragraph" w:customStyle="1" w:styleId="CharChar2">
    <w:name w:val="Char Char2 Знак"/>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Char">
    <w:name w:val="Char Char Char Char Char Char Char Char Char Char"/>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character" w:styleId="CommentReference">
    <w:name w:val="annotation reference"/>
    <w:rsid w:val="00BD33B3"/>
    <w:rPr>
      <w:sz w:val="16"/>
      <w:szCs w:val="16"/>
    </w:rPr>
  </w:style>
  <w:style w:type="paragraph" w:customStyle="1" w:styleId="CharCharChar11">
    <w:name w:val="Char Char Char11"/>
    <w:basedOn w:val="Normal"/>
    <w:uiPriority w:val="99"/>
    <w:rsid w:val="00BD33B3"/>
    <w:pPr>
      <w:tabs>
        <w:tab w:val="left" w:pos="709"/>
      </w:tabs>
      <w:overflowPunct/>
      <w:autoSpaceDE/>
      <w:autoSpaceDN/>
      <w:adjustRightInd/>
      <w:textAlignment w:val="auto"/>
    </w:pPr>
    <w:rPr>
      <w:rFonts w:ascii="Tahoma" w:hAnsi="Tahoma" w:cs="Tahoma"/>
      <w:sz w:val="24"/>
      <w:szCs w:val="24"/>
      <w:lang w:val="pl-PL" w:eastAsia="pl-PL"/>
    </w:rPr>
  </w:style>
  <w:style w:type="character" w:customStyle="1" w:styleId="apple-converted-space">
    <w:name w:val="apple-converted-space"/>
    <w:rsid w:val="00BD33B3"/>
    <w:rPr>
      <w:rFonts w:cs="Times New Roman"/>
    </w:rPr>
  </w:style>
  <w:style w:type="character" w:customStyle="1" w:styleId="internal-link">
    <w:name w:val="internal-link"/>
    <w:rsid w:val="00BD33B3"/>
    <w:rPr>
      <w:rFonts w:cs="Times New Roman"/>
    </w:rPr>
  </w:style>
  <w:style w:type="paragraph" w:customStyle="1" w:styleId="CharChar4">
    <w:name w:val="Знак Знак Char Char Знак Знак"/>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character" w:customStyle="1" w:styleId="CharChar5">
    <w:name w:val="Char Char5"/>
    <w:rsid w:val="00BD33B3"/>
    <w:rPr>
      <w:rFonts w:ascii="Arial" w:hAnsi="Arial"/>
      <w:lang w:val="en-US" w:eastAsia="en-US" w:bidi="ar-SA"/>
    </w:rPr>
  </w:style>
  <w:style w:type="paragraph" w:customStyle="1" w:styleId="CharCharChar1Char">
    <w:name w:val="Char Char Char1 Char"/>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character" w:customStyle="1" w:styleId="Bodytext0">
    <w:name w:val="Body text_"/>
    <w:link w:val="BodyText1"/>
    <w:locked/>
    <w:rsid w:val="00BD33B3"/>
    <w:rPr>
      <w:sz w:val="24"/>
      <w:szCs w:val="24"/>
      <w:shd w:val="clear" w:color="auto" w:fill="FFFFFF"/>
    </w:rPr>
  </w:style>
  <w:style w:type="paragraph" w:customStyle="1" w:styleId="BodyText1">
    <w:name w:val="Body Text1"/>
    <w:basedOn w:val="Normal"/>
    <w:link w:val="Bodytext0"/>
    <w:rsid w:val="00BD33B3"/>
    <w:pPr>
      <w:shd w:val="clear" w:color="auto" w:fill="FFFFFF"/>
      <w:overflowPunct/>
      <w:autoSpaceDE/>
      <w:autoSpaceDN/>
      <w:adjustRightInd/>
      <w:spacing w:line="274" w:lineRule="exact"/>
      <w:jc w:val="both"/>
      <w:textAlignment w:val="auto"/>
    </w:pPr>
    <w:rPr>
      <w:rFonts w:asciiTheme="minorHAnsi" w:eastAsiaTheme="minorHAnsi" w:hAnsiTheme="minorHAnsi" w:cstheme="minorBidi"/>
      <w:sz w:val="24"/>
      <w:szCs w:val="24"/>
      <w:shd w:val="clear" w:color="auto" w:fill="FFFFFF"/>
      <w:lang w:val="bg-BG"/>
    </w:rPr>
  </w:style>
  <w:style w:type="character" w:customStyle="1" w:styleId="Heading10">
    <w:name w:val="Heading #1"/>
    <w:rsid w:val="00BD33B3"/>
    <w:rPr>
      <w:b/>
      <w:bCs/>
      <w:spacing w:val="-10"/>
      <w:sz w:val="24"/>
      <w:szCs w:val="24"/>
      <w:u w:val="single"/>
      <w:shd w:val="clear" w:color="auto" w:fill="FFFFFF"/>
    </w:rPr>
  </w:style>
  <w:style w:type="character" w:customStyle="1" w:styleId="Heading1NotBold">
    <w:name w:val="Heading #1 + Not Bold"/>
    <w:aliases w:val="Spacing 0 pt1"/>
    <w:rsid w:val="00BD33B3"/>
    <w:rPr>
      <w:rFonts w:ascii="Times New Roman" w:hAnsi="Times New Roman" w:cs="Times New Roman" w:hint="default"/>
      <w:b/>
      <w:bCs/>
      <w:spacing w:val="0"/>
      <w:sz w:val="24"/>
      <w:szCs w:val="24"/>
      <w:shd w:val="clear" w:color="auto" w:fill="FFFFFF"/>
    </w:rPr>
  </w:style>
  <w:style w:type="paragraph" w:customStyle="1" w:styleId="Char2CharChar1CharCharChar1CharCharCharCharCharChar1CharCharChar">
    <w:name w:val="Char2 Char Char1 Char Char Char1 Char Char Char Char Char Char1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1Char2">
    <w:name w:val="Char Char1 Char2"/>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CharCharCharCharCharChar1">
    <w:name w:val="Char Char Char Char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3Char">
    <w:name w:val="Char Char Char3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1CharCharCharCharCharCharCharCharCharChar21">
    <w:name w:val="Char Char Char1 Char Char Char Char Char Char Char Char Char Char21"/>
    <w:basedOn w:val="Normal"/>
    <w:uiPriority w:val="99"/>
    <w:rsid w:val="00BD33B3"/>
    <w:pPr>
      <w:tabs>
        <w:tab w:val="left" w:pos="709"/>
      </w:tabs>
      <w:overflowPunct/>
      <w:autoSpaceDE/>
      <w:autoSpaceDN/>
      <w:adjustRightInd/>
      <w:textAlignment w:val="auto"/>
    </w:pPr>
    <w:rPr>
      <w:rFonts w:ascii="Tahoma" w:hAnsi="Tahoma" w:cs="Tahoma"/>
      <w:sz w:val="24"/>
      <w:szCs w:val="24"/>
      <w:lang w:val="pl-PL" w:eastAsia="pl-PL"/>
    </w:rPr>
  </w:style>
  <w:style w:type="paragraph" w:customStyle="1" w:styleId="Char1CharCharCharCharCharChar1">
    <w:name w:val="Char1 Char Char Char Char Char Char1"/>
    <w:basedOn w:val="Normal"/>
    <w:rsid w:val="00BD33B3"/>
    <w:pPr>
      <w:tabs>
        <w:tab w:val="left" w:pos="709"/>
      </w:tabs>
      <w:overflowPunct/>
      <w:autoSpaceDE/>
      <w:autoSpaceDN/>
      <w:adjustRightInd/>
      <w:spacing w:before="120" w:after="120"/>
      <w:jc w:val="both"/>
      <w:textAlignment w:val="auto"/>
    </w:pPr>
    <w:rPr>
      <w:rFonts w:ascii="Tahoma" w:hAnsi="Tahoma" w:cs="Tahoma"/>
      <w:sz w:val="24"/>
      <w:szCs w:val="24"/>
      <w:lang w:val="pl-PL" w:eastAsia="pl-PL"/>
    </w:rPr>
  </w:style>
  <w:style w:type="paragraph" w:customStyle="1" w:styleId="Char1CharCharCharCharCharChar1CharChar2CharCharChar2CharCharChar1Char1CharCharCharCharCharCharCharCharChar1">
    <w:name w:val="Char1 Char Char Char Char Char Char1 Char Char2 Char Char Char2 Char Char Char1 Char1 Char Char Char Char Char Char Char Char Char1"/>
    <w:basedOn w:val="Normal"/>
    <w:uiPriority w:val="99"/>
    <w:rsid w:val="00BD33B3"/>
    <w:pPr>
      <w:tabs>
        <w:tab w:val="left" w:pos="709"/>
      </w:tabs>
      <w:overflowPunct/>
      <w:autoSpaceDE/>
      <w:autoSpaceDN/>
      <w:adjustRightInd/>
      <w:textAlignment w:val="auto"/>
    </w:pPr>
    <w:rPr>
      <w:rFonts w:ascii="Tahoma" w:hAnsi="Tahoma" w:cs="Tahoma"/>
      <w:sz w:val="24"/>
      <w:szCs w:val="24"/>
      <w:lang w:val="pl-PL" w:eastAsia="pl-PL"/>
    </w:rPr>
  </w:style>
  <w:style w:type="paragraph" w:customStyle="1" w:styleId="CharCharCharCharChar5CharCharCharChar1CharCharCharCharCharCharCharCharCharCharChar1Char">
    <w:name w:val="Char Char Char Char Char5 Char Char Char Char1 Char Char Char Char Char Char Char Char Char Char Char1 Char"/>
    <w:basedOn w:val="Normal"/>
    <w:uiPriority w:val="99"/>
    <w:rsid w:val="00BD33B3"/>
    <w:pPr>
      <w:tabs>
        <w:tab w:val="left" w:pos="709"/>
      </w:tabs>
      <w:overflowPunct/>
      <w:autoSpaceDE/>
      <w:autoSpaceDN/>
      <w:adjustRightInd/>
      <w:textAlignment w:val="auto"/>
    </w:pPr>
    <w:rPr>
      <w:rFonts w:ascii="Tahoma" w:hAnsi="Tahoma" w:cs="Tahoma"/>
      <w:sz w:val="24"/>
      <w:szCs w:val="24"/>
      <w:lang w:val="pl-PL" w:eastAsia="pl-PL"/>
    </w:rPr>
  </w:style>
  <w:style w:type="paragraph" w:customStyle="1" w:styleId="CharCharCharCharChar5CharCharCharChar1CharCharCharCharCharCharChar">
    <w:name w:val="Char Char Char Char Char5 Char Char Char Char1 Char Char Char Char Char Char Char"/>
    <w:basedOn w:val="Normal"/>
    <w:uiPriority w:val="99"/>
    <w:rsid w:val="00BD33B3"/>
    <w:pPr>
      <w:tabs>
        <w:tab w:val="left" w:pos="709"/>
      </w:tabs>
      <w:overflowPunct/>
      <w:autoSpaceDE/>
      <w:autoSpaceDN/>
      <w:adjustRightInd/>
      <w:textAlignment w:val="auto"/>
    </w:pPr>
    <w:rPr>
      <w:rFonts w:ascii="Tahoma" w:hAnsi="Tahoma" w:cs="Tahoma"/>
      <w:sz w:val="24"/>
      <w:szCs w:val="24"/>
      <w:lang w:val="pl-PL" w:eastAsia="pl-PL"/>
    </w:rPr>
  </w:style>
  <w:style w:type="paragraph" w:customStyle="1" w:styleId="CharChar1CharChar">
    <w:name w:val="Char Char1 Char Знак Char"/>
    <w:basedOn w:val="Normal"/>
    <w:uiPriority w:val="99"/>
    <w:rsid w:val="00BD33B3"/>
    <w:pPr>
      <w:tabs>
        <w:tab w:val="left" w:pos="709"/>
      </w:tabs>
      <w:overflowPunct/>
      <w:autoSpaceDE/>
      <w:autoSpaceDN/>
      <w:adjustRightInd/>
      <w:textAlignment w:val="auto"/>
    </w:pPr>
    <w:rPr>
      <w:rFonts w:ascii="Tahoma" w:hAnsi="Tahoma" w:cs="Tahoma"/>
      <w:sz w:val="24"/>
      <w:szCs w:val="24"/>
      <w:lang w:val="pl-PL" w:eastAsia="pl-PL"/>
    </w:rPr>
  </w:style>
  <w:style w:type="numbering" w:customStyle="1" w:styleId="NoList11">
    <w:name w:val="No List11"/>
    <w:next w:val="NoList"/>
    <w:semiHidden/>
    <w:rsid w:val="00BD33B3"/>
  </w:style>
  <w:style w:type="paragraph" w:customStyle="1" w:styleId="CharChar20">
    <w:name w:val="Char Char2"/>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5CharCharCharChar1CharCharCharCharCharCharCharCharChar1CharCharCharCharChar">
    <w:name w:val="Char Char Char Char Char5 Char Char Char Char1 Char Char Char Char Char Char Char Char Char1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styleId="NoSpacing">
    <w:name w:val="No Spacing"/>
    <w:uiPriority w:val="1"/>
    <w:qFormat/>
    <w:rsid w:val="00BD33B3"/>
    <w:pPr>
      <w:spacing w:after="0" w:line="240" w:lineRule="auto"/>
    </w:pPr>
    <w:rPr>
      <w:rFonts w:ascii="Times New Roman" w:eastAsia="Times New Roman" w:hAnsi="Times New Roman" w:cs="Times New Roman"/>
      <w:szCs w:val="24"/>
    </w:rPr>
  </w:style>
  <w:style w:type="numbering" w:customStyle="1" w:styleId="NoList2">
    <w:name w:val="No List2"/>
    <w:next w:val="NoList"/>
    <w:uiPriority w:val="99"/>
    <w:semiHidden/>
    <w:unhideWhenUsed/>
    <w:rsid w:val="00BD33B3"/>
  </w:style>
  <w:style w:type="numbering" w:customStyle="1" w:styleId="NoList111">
    <w:name w:val="No List111"/>
    <w:next w:val="NoList"/>
    <w:semiHidden/>
    <w:rsid w:val="00BD33B3"/>
  </w:style>
  <w:style w:type="numbering" w:customStyle="1" w:styleId="NoList21">
    <w:name w:val="No List21"/>
    <w:next w:val="NoList"/>
    <w:uiPriority w:val="99"/>
    <w:semiHidden/>
    <w:unhideWhenUsed/>
    <w:rsid w:val="00BD33B3"/>
  </w:style>
  <w:style w:type="numbering" w:customStyle="1" w:styleId="NoList3">
    <w:name w:val="No List3"/>
    <w:next w:val="NoList"/>
    <w:semiHidden/>
    <w:rsid w:val="00BD33B3"/>
  </w:style>
  <w:style w:type="paragraph" w:customStyle="1" w:styleId="CharChar2CharCharCharCharCharChar">
    <w:name w:val="Char Char2 Char Char Char Char Char Char"/>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scnt">
    <w:name w:val="scnt"/>
    <w:rsid w:val="00BD33B3"/>
  </w:style>
  <w:style w:type="table" w:customStyle="1" w:styleId="TableGrid1">
    <w:name w:val="Table Grid1"/>
    <w:basedOn w:val="TableNormal"/>
    <w:next w:val="TableGrid"/>
    <w:rsid w:val="00BD33B3"/>
    <w:pPr>
      <w:spacing w:after="0" w:line="280" w:lineRule="atLeast"/>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BD33B3"/>
    <w:pPr>
      <w:spacing w:after="0" w:line="240" w:lineRule="auto"/>
    </w:pPr>
    <w:rPr>
      <w:rFonts w:ascii="Times New Roman" w:eastAsia="Times New Roman" w:hAnsi="Times New Roman" w:cs="Times New Roman"/>
      <w:sz w:val="24"/>
      <w:szCs w:val="24"/>
      <w:lang w:eastAsia="bg-BG"/>
    </w:rPr>
  </w:style>
  <w:style w:type="character" w:customStyle="1" w:styleId="FontStyle35">
    <w:name w:val="Font Style35"/>
    <w:uiPriority w:val="99"/>
    <w:rsid w:val="00BD33B3"/>
    <w:rPr>
      <w:rFonts w:ascii="Bookman Old Style" w:hAnsi="Bookman Old Style" w:cs="Bookman Old Style"/>
      <w:b/>
      <w:bCs/>
      <w:i/>
      <w:iCs/>
      <w:sz w:val="22"/>
      <w:szCs w:val="22"/>
    </w:rPr>
  </w:style>
  <w:style w:type="character" w:customStyle="1" w:styleId="FontStyle33">
    <w:name w:val="Font Style33"/>
    <w:uiPriority w:val="99"/>
    <w:rsid w:val="00BD33B3"/>
    <w:rPr>
      <w:rFonts w:ascii="Bookman Old Style" w:hAnsi="Bookman Old Style" w:cs="Bookman Old Style"/>
      <w:b/>
      <w:bCs/>
      <w:i/>
      <w:iCs/>
      <w:sz w:val="24"/>
      <w:szCs w:val="24"/>
    </w:rPr>
  </w:style>
  <w:style w:type="character" w:customStyle="1" w:styleId="FontStyle34">
    <w:name w:val="Font Style34"/>
    <w:uiPriority w:val="99"/>
    <w:rsid w:val="00BD33B3"/>
    <w:rPr>
      <w:rFonts w:ascii="Bookman Old Style" w:hAnsi="Bookman Old Style" w:cs="Bookman Old Style"/>
      <w:b/>
      <w:bCs/>
      <w:i/>
      <w:iCs/>
      <w:spacing w:val="-10"/>
      <w:sz w:val="24"/>
      <w:szCs w:val="24"/>
    </w:rPr>
  </w:style>
  <w:style w:type="numbering" w:customStyle="1" w:styleId="NoList4">
    <w:name w:val="No List4"/>
    <w:next w:val="NoList"/>
    <w:uiPriority w:val="99"/>
    <w:semiHidden/>
    <w:unhideWhenUsed/>
    <w:rsid w:val="00BD33B3"/>
  </w:style>
  <w:style w:type="numbering" w:customStyle="1" w:styleId="NoList12">
    <w:name w:val="No List12"/>
    <w:next w:val="NoList"/>
    <w:semiHidden/>
    <w:rsid w:val="00BD33B3"/>
  </w:style>
  <w:style w:type="numbering" w:customStyle="1" w:styleId="NoList22">
    <w:name w:val="No List22"/>
    <w:next w:val="NoList"/>
    <w:uiPriority w:val="99"/>
    <w:semiHidden/>
    <w:unhideWhenUsed/>
    <w:rsid w:val="00BD33B3"/>
  </w:style>
  <w:style w:type="numbering" w:customStyle="1" w:styleId="NoList31">
    <w:name w:val="No List31"/>
    <w:next w:val="NoList"/>
    <w:uiPriority w:val="99"/>
    <w:semiHidden/>
    <w:unhideWhenUsed/>
    <w:rsid w:val="00BD33B3"/>
  </w:style>
  <w:style w:type="paragraph" w:customStyle="1" w:styleId="xl98">
    <w:name w:val="xl98"/>
    <w:basedOn w:val="Normal"/>
    <w:rsid w:val="00BD33B3"/>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jc w:val="center"/>
      <w:textAlignment w:val="top"/>
    </w:pPr>
    <w:rPr>
      <w:rFonts w:ascii="Times New Roman" w:hAnsi="Times New Roman"/>
      <w:color w:val="FF0000"/>
      <w:sz w:val="24"/>
      <w:szCs w:val="24"/>
      <w:lang w:val="bg-BG" w:eastAsia="bg-BG"/>
    </w:rPr>
  </w:style>
  <w:style w:type="paragraph" w:customStyle="1" w:styleId="xl99">
    <w:name w:val="xl99"/>
    <w:basedOn w:val="Normal"/>
    <w:rsid w:val="00BD33B3"/>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jc w:val="center"/>
      <w:textAlignment w:val="top"/>
    </w:pPr>
    <w:rPr>
      <w:rFonts w:ascii="Times New Roman" w:hAnsi="Times New Roman"/>
      <w:color w:val="FF0000"/>
      <w:sz w:val="24"/>
      <w:szCs w:val="24"/>
      <w:lang w:val="bg-BG" w:eastAsia="bg-BG"/>
    </w:rPr>
  </w:style>
  <w:style w:type="paragraph" w:customStyle="1" w:styleId="xl100">
    <w:name w:val="xl100"/>
    <w:basedOn w:val="Normal"/>
    <w:rsid w:val="00BD33B3"/>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jc w:val="center"/>
      <w:textAlignment w:val="center"/>
    </w:pPr>
    <w:rPr>
      <w:rFonts w:ascii="Times New Roman" w:hAnsi="Times New Roman"/>
      <w:color w:val="000000"/>
      <w:sz w:val="24"/>
      <w:szCs w:val="24"/>
      <w:lang w:val="bg-BG" w:eastAsia="bg-BG"/>
    </w:rPr>
  </w:style>
  <w:style w:type="paragraph" w:customStyle="1" w:styleId="xl101">
    <w:name w:val="xl101"/>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rFonts w:ascii="Times New Roman" w:hAnsi="Times New Roman"/>
      <w:color w:val="000000"/>
      <w:sz w:val="24"/>
      <w:szCs w:val="24"/>
      <w:lang w:val="bg-BG" w:eastAsia="bg-BG"/>
    </w:rPr>
  </w:style>
  <w:style w:type="paragraph" w:customStyle="1" w:styleId="xl102">
    <w:name w:val="xl102"/>
    <w:basedOn w:val="Normal"/>
    <w:rsid w:val="00BD33B3"/>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jc w:val="center"/>
      <w:textAlignment w:val="top"/>
    </w:pPr>
    <w:rPr>
      <w:rFonts w:ascii="Times New Roman" w:hAnsi="Times New Roman"/>
      <w:color w:val="FF0000"/>
      <w:sz w:val="24"/>
      <w:szCs w:val="24"/>
      <w:lang w:val="bg-BG" w:eastAsia="bg-BG"/>
    </w:rPr>
  </w:style>
  <w:style w:type="paragraph" w:customStyle="1" w:styleId="xl103">
    <w:name w:val="xl103"/>
    <w:basedOn w:val="Normal"/>
    <w:rsid w:val="00BD33B3"/>
    <w:pPr>
      <w:pBdr>
        <w:top w:val="single" w:sz="4" w:space="0" w:color="auto"/>
        <w:left w:val="single" w:sz="4" w:space="0" w:color="auto"/>
        <w:bottom w:val="single" w:sz="4" w:space="0" w:color="auto"/>
        <w:right w:val="single" w:sz="4" w:space="0" w:color="auto"/>
      </w:pBdr>
      <w:shd w:val="clear" w:color="000000" w:fill="00B050"/>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04">
    <w:name w:val="xl104"/>
    <w:basedOn w:val="Normal"/>
    <w:rsid w:val="00BD33B3"/>
    <w:pPr>
      <w:pBdr>
        <w:top w:val="single" w:sz="4" w:space="0" w:color="auto"/>
        <w:left w:val="single" w:sz="4" w:space="0" w:color="auto"/>
        <w:bottom w:val="single" w:sz="4" w:space="0" w:color="auto"/>
        <w:right w:val="single" w:sz="4" w:space="0" w:color="auto"/>
      </w:pBdr>
      <w:shd w:val="clear" w:color="000000" w:fill="EBF1DE"/>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05">
    <w:name w:val="xl105"/>
    <w:basedOn w:val="Normal"/>
    <w:rsid w:val="00BD33B3"/>
    <w:pPr>
      <w:pBdr>
        <w:top w:val="single" w:sz="4" w:space="0" w:color="auto"/>
        <w:left w:val="single" w:sz="4" w:space="0" w:color="auto"/>
        <w:bottom w:val="single" w:sz="4" w:space="0" w:color="auto"/>
        <w:right w:val="single" w:sz="4" w:space="0" w:color="auto"/>
      </w:pBdr>
      <w:shd w:val="clear" w:color="000000" w:fill="D8E4BC"/>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06">
    <w:name w:val="xl106"/>
    <w:basedOn w:val="Normal"/>
    <w:rsid w:val="00BD33B3"/>
    <w:pPr>
      <w:pBdr>
        <w:top w:val="single" w:sz="4" w:space="0" w:color="auto"/>
        <w:left w:val="single" w:sz="4" w:space="0" w:color="auto"/>
        <w:bottom w:val="single" w:sz="4" w:space="0" w:color="auto"/>
      </w:pBdr>
      <w:shd w:val="clear" w:color="000000" w:fill="D8E4BC"/>
      <w:overflowPunct/>
      <w:autoSpaceDE/>
      <w:autoSpaceDN/>
      <w:adjustRightInd/>
      <w:spacing w:before="100" w:beforeAutospacing="1" w:after="100" w:afterAutospacing="1"/>
      <w:jc w:val="center"/>
      <w:textAlignment w:val="top"/>
    </w:pPr>
    <w:rPr>
      <w:rFonts w:ascii="Times New Roman" w:hAnsi="Times New Roman"/>
      <w:sz w:val="24"/>
      <w:szCs w:val="24"/>
      <w:lang w:val="bg-BG" w:eastAsia="bg-BG"/>
    </w:rPr>
  </w:style>
  <w:style w:type="paragraph" w:customStyle="1" w:styleId="xl107">
    <w:name w:val="xl107"/>
    <w:basedOn w:val="Normal"/>
    <w:rsid w:val="00BD33B3"/>
    <w:pPr>
      <w:pBdr>
        <w:top w:val="single" w:sz="4" w:space="0" w:color="auto"/>
        <w:left w:val="single" w:sz="4" w:space="0" w:color="auto"/>
        <w:bottom w:val="single" w:sz="4" w:space="0" w:color="auto"/>
        <w:right w:val="single" w:sz="4" w:space="0" w:color="auto"/>
      </w:pBdr>
      <w:shd w:val="clear" w:color="000000" w:fill="D8E4BC"/>
      <w:overflowPunct/>
      <w:autoSpaceDE/>
      <w:autoSpaceDN/>
      <w:adjustRightInd/>
      <w:spacing w:before="100" w:beforeAutospacing="1" w:after="100" w:afterAutospacing="1"/>
      <w:jc w:val="center"/>
      <w:textAlignment w:val="top"/>
    </w:pPr>
    <w:rPr>
      <w:rFonts w:ascii="Times New Roman" w:hAnsi="Times New Roman"/>
      <w:sz w:val="24"/>
      <w:szCs w:val="24"/>
      <w:lang w:val="bg-BG" w:eastAsia="bg-BG"/>
    </w:rPr>
  </w:style>
  <w:style w:type="paragraph" w:customStyle="1" w:styleId="xl108">
    <w:name w:val="xl108"/>
    <w:basedOn w:val="Normal"/>
    <w:rsid w:val="00BD33B3"/>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09">
    <w:name w:val="xl109"/>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hAnsi="Times New Roman"/>
      <w:sz w:val="22"/>
      <w:szCs w:val="22"/>
      <w:lang w:val="bg-BG" w:eastAsia="bg-BG"/>
    </w:rPr>
  </w:style>
  <w:style w:type="paragraph" w:customStyle="1" w:styleId="xl110">
    <w:name w:val="xl110"/>
    <w:basedOn w:val="Normal"/>
    <w:rsid w:val="00BD33B3"/>
    <w:pPr>
      <w:pBdr>
        <w:top w:val="single" w:sz="4" w:space="0" w:color="auto"/>
        <w:left w:val="single" w:sz="4" w:space="0" w:color="auto"/>
        <w:bottom w:val="single" w:sz="4" w:space="0" w:color="auto"/>
        <w:right w:val="single" w:sz="4" w:space="0" w:color="auto"/>
      </w:pBdr>
      <w:shd w:val="clear" w:color="000000" w:fill="FFC000"/>
      <w:overflowPunct/>
      <w:autoSpaceDE/>
      <w:autoSpaceDN/>
      <w:adjustRightInd/>
      <w:spacing w:before="100" w:beforeAutospacing="1" w:after="100" w:afterAutospacing="1"/>
      <w:jc w:val="center"/>
      <w:textAlignment w:val="top"/>
    </w:pPr>
    <w:rPr>
      <w:rFonts w:ascii="Times New Roman" w:hAnsi="Times New Roman"/>
      <w:color w:val="000000"/>
      <w:sz w:val="22"/>
      <w:szCs w:val="22"/>
      <w:lang w:val="bg-BG" w:eastAsia="bg-BG"/>
    </w:rPr>
  </w:style>
  <w:style w:type="paragraph" w:customStyle="1" w:styleId="xl111">
    <w:name w:val="xl111"/>
    <w:basedOn w:val="Normal"/>
    <w:rsid w:val="00BD33B3"/>
    <w:pPr>
      <w:pBdr>
        <w:top w:val="single" w:sz="4" w:space="0" w:color="auto"/>
        <w:left w:val="single" w:sz="4" w:space="0" w:color="auto"/>
        <w:bottom w:val="single" w:sz="4" w:space="0" w:color="auto"/>
      </w:pBdr>
      <w:shd w:val="clear" w:color="000000" w:fill="FFFF00"/>
      <w:overflowPunct/>
      <w:autoSpaceDE/>
      <w:autoSpaceDN/>
      <w:adjustRightInd/>
      <w:spacing w:before="100" w:beforeAutospacing="1" w:after="100" w:afterAutospacing="1"/>
      <w:jc w:val="center"/>
      <w:textAlignment w:val="top"/>
    </w:pPr>
    <w:rPr>
      <w:rFonts w:ascii="Times New Roman" w:hAnsi="Times New Roman"/>
      <w:sz w:val="24"/>
      <w:szCs w:val="24"/>
      <w:lang w:val="bg-BG" w:eastAsia="bg-BG"/>
    </w:rPr>
  </w:style>
  <w:style w:type="paragraph" w:customStyle="1" w:styleId="xl112">
    <w:name w:val="xl112"/>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rFonts w:ascii="Times New Roman" w:hAnsi="Times New Roman"/>
      <w:color w:val="000000"/>
      <w:sz w:val="24"/>
      <w:szCs w:val="24"/>
      <w:lang w:val="bg-BG" w:eastAsia="bg-BG"/>
    </w:rPr>
  </w:style>
  <w:style w:type="paragraph" w:customStyle="1" w:styleId="xl113">
    <w:name w:val="xl113"/>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Times New Roman" w:hAnsi="Times New Roman"/>
      <w:sz w:val="24"/>
      <w:szCs w:val="24"/>
      <w:lang w:val="bg-BG" w:eastAsia="bg-BG"/>
    </w:rPr>
  </w:style>
  <w:style w:type="paragraph" w:customStyle="1" w:styleId="xl114">
    <w:name w:val="xl114"/>
    <w:basedOn w:val="Normal"/>
    <w:rsid w:val="00BD33B3"/>
    <w:pPr>
      <w:pBdr>
        <w:top w:val="single" w:sz="4" w:space="0" w:color="auto"/>
        <w:left w:val="single" w:sz="4" w:space="0" w:color="auto"/>
        <w:bottom w:val="single" w:sz="4" w:space="0" w:color="auto"/>
      </w:pBdr>
      <w:overflowPunct/>
      <w:autoSpaceDE/>
      <w:autoSpaceDN/>
      <w:adjustRightInd/>
      <w:spacing w:before="100" w:beforeAutospacing="1" w:after="100" w:afterAutospacing="1"/>
      <w:textAlignment w:val="top"/>
    </w:pPr>
    <w:rPr>
      <w:rFonts w:ascii="Times New Roman" w:hAnsi="Times New Roman"/>
      <w:i/>
      <w:iCs/>
      <w:sz w:val="24"/>
      <w:szCs w:val="24"/>
      <w:u w:val="single"/>
      <w:lang w:val="bg-BG" w:eastAsia="bg-BG"/>
    </w:rPr>
  </w:style>
  <w:style w:type="paragraph" w:customStyle="1" w:styleId="xl115">
    <w:name w:val="xl115"/>
    <w:basedOn w:val="Normal"/>
    <w:rsid w:val="00BD33B3"/>
    <w:pPr>
      <w:pBdr>
        <w:top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hAnsi="Times New Roman"/>
      <w:i/>
      <w:iCs/>
      <w:sz w:val="24"/>
      <w:szCs w:val="24"/>
      <w:u w:val="single"/>
      <w:lang w:val="bg-BG" w:eastAsia="bg-BG"/>
    </w:rPr>
  </w:style>
  <w:style w:type="paragraph" w:customStyle="1" w:styleId="xl116">
    <w:name w:val="xl116"/>
    <w:basedOn w:val="Normal"/>
    <w:rsid w:val="00BD33B3"/>
    <w:pPr>
      <w:pBdr>
        <w:top w:val="single" w:sz="4" w:space="0" w:color="auto"/>
        <w:left w:val="single" w:sz="4" w:space="0" w:color="auto"/>
        <w:bottom w:val="single" w:sz="4" w:space="0" w:color="auto"/>
      </w:pBdr>
      <w:overflowPunct/>
      <w:autoSpaceDE/>
      <w:autoSpaceDN/>
      <w:adjustRightInd/>
      <w:spacing w:before="100" w:beforeAutospacing="1" w:after="100" w:afterAutospacing="1"/>
      <w:textAlignment w:val="top"/>
    </w:pPr>
    <w:rPr>
      <w:rFonts w:ascii="Times New Roman" w:hAnsi="Times New Roman"/>
      <w:b/>
      <w:bCs/>
      <w:i/>
      <w:iCs/>
      <w:sz w:val="24"/>
      <w:szCs w:val="24"/>
      <w:lang w:val="bg-BG" w:eastAsia="bg-BG"/>
    </w:rPr>
  </w:style>
  <w:style w:type="paragraph" w:customStyle="1" w:styleId="xl117">
    <w:name w:val="xl117"/>
    <w:basedOn w:val="Normal"/>
    <w:rsid w:val="00BD33B3"/>
    <w:pPr>
      <w:pBdr>
        <w:top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hAnsi="Times New Roman"/>
      <w:b/>
      <w:bCs/>
      <w:i/>
      <w:iCs/>
      <w:sz w:val="24"/>
      <w:szCs w:val="24"/>
      <w:lang w:val="bg-BG" w:eastAsia="bg-BG"/>
    </w:rPr>
  </w:style>
  <w:style w:type="paragraph" w:customStyle="1" w:styleId="xl118">
    <w:name w:val="xl118"/>
    <w:basedOn w:val="Normal"/>
    <w:rsid w:val="00BD33B3"/>
    <w:pPr>
      <w:pBdr>
        <w:top w:val="single" w:sz="4" w:space="0" w:color="auto"/>
        <w:left w:val="single" w:sz="4" w:space="0" w:color="auto"/>
        <w:bottom w:val="single" w:sz="4" w:space="0" w:color="auto"/>
      </w:pBdr>
      <w:overflowPunct/>
      <w:autoSpaceDE/>
      <w:autoSpaceDN/>
      <w:adjustRightInd/>
      <w:spacing w:before="100" w:beforeAutospacing="1" w:after="100" w:afterAutospacing="1"/>
      <w:textAlignment w:val="auto"/>
    </w:pPr>
    <w:rPr>
      <w:rFonts w:ascii="Times New Roman" w:hAnsi="Times New Roman"/>
      <w:b/>
      <w:bCs/>
      <w:sz w:val="24"/>
      <w:szCs w:val="24"/>
      <w:lang w:val="bg-BG" w:eastAsia="bg-BG"/>
    </w:rPr>
  </w:style>
  <w:style w:type="paragraph" w:customStyle="1" w:styleId="xl119">
    <w:name w:val="xl119"/>
    <w:basedOn w:val="Normal"/>
    <w:rsid w:val="00BD33B3"/>
    <w:pPr>
      <w:pBdr>
        <w:top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Times New Roman" w:hAnsi="Times New Roman"/>
      <w:b/>
      <w:bCs/>
      <w:sz w:val="24"/>
      <w:szCs w:val="24"/>
      <w:lang w:val="bg-BG" w:eastAsia="bg-BG"/>
    </w:rPr>
  </w:style>
  <w:style w:type="numbering" w:customStyle="1" w:styleId="NoList41">
    <w:name w:val="No List41"/>
    <w:next w:val="NoList"/>
    <w:uiPriority w:val="99"/>
    <w:semiHidden/>
    <w:unhideWhenUsed/>
    <w:rsid w:val="00BD33B3"/>
  </w:style>
  <w:style w:type="paragraph" w:customStyle="1" w:styleId="fullbullet">
    <w:name w:val="full bullet"/>
    <w:basedOn w:val="Normal"/>
    <w:qFormat/>
    <w:rsid w:val="00BD33B3"/>
    <w:pPr>
      <w:framePr w:wrap="around" w:vAnchor="text" w:hAnchor="text" w:y="1"/>
      <w:numPr>
        <w:numId w:val="26"/>
      </w:numPr>
      <w:overflowPunct/>
      <w:autoSpaceDE/>
      <w:autoSpaceDN/>
      <w:adjustRightInd/>
      <w:spacing w:line="276" w:lineRule="auto"/>
      <w:jc w:val="both"/>
      <w:textAlignment w:val="auto"/>
    </w:pPr>
    <w:rPr>
      <w:rFonts w:ascii="Times New Roman" w:hAnsi="Times New Roman"/>
      <w:sz w:val="24"/>
      <w:szCs w:val="24"/>
      <w:lang w:val="bg-BG"/>
    </w:rPr>
  </w:style>
  <w:style w:type="paragraph" w:customStyle="1" w:styleId="EmptyBullet">
    <w:name w:val="Empty Bullet"/>
    <w:basedOn w:val="Normal"/>
    <w:qFormat/>
    <w:rsid w:val="00BD33B3"/>
    <w:pPr>
      <w:numPr>
        <w:numId w:val="27"/>
      </w:numPr>
      <w:overflowPunct/>
      <w:autoSpaceDE/>
      <w:autoSpaceDN/>
      <w:adjustRightInd/>
      <w:spacing w:before="120" w:after="120" w:line="276" w:lineRule="auto"/>
      <w:ind w:left="1069"/>
      <w:jc w:val="both"/>
      <w:textAlignment w:val="auto"/>
    </w:pPr>
    <w:rPr>
      <w:rFonts w:ascii="Times New Roman" w:eastAsia="Calibri" w:hAnsi="Times New Roman"/>
      <w:sz w:val="24"/>
      <w:szCs w:val="24"/>
      <w:lang w:val="bg-BG"/>
    </w:rPr>
  </w:style>
  <w:style w:type="numbering" w:customStyle="1" w:styleId="NoList5">
    <w:name w:val="No List5"/>
    <w:next w:val="NoList"/>
    <w:semiHidden/>
    <w:rsid w:val="00BD33B3"/>
  </w:style>
  <w:style w:type="character" w:customStyle="1" w:styleId="newsbodyinside">
    <w:name w:val="newsbodyinside"/>
    <w:rsid w:val="00BD33B3"/>
  </w:style>
  <w:style w:type="paragraph" w:customStyle="1" w:styleId="CharChar1CharChar0">
    <w:name w:val="Char Char1 Char Char"/>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Char1Char11">
    <w:name w:val="Char Char1 Char11"/>
    <w:basedOn w:val="Normal"/>
    <w:uiPriority w:val="99"/>
    <w:semiHidden/>
    <w:rsid w:val="00BD33B3"/>
    <w:pPr>
      <w:tabs>
        <w:tab w:val="left" w:pos="709"/>
      </w:tabs>
      <w:overflowPunct/>
      <w:autoSpaceDE/>
      <w:autoSpaceDN/>
      <w:adjustRightInd/>
      <w:textAlignment w:val="auto"/>
    </w:pPr>
    <w:rPr>
      <w:rFonts w:ascii="Futura Bk" w:hAnsi="Futura Bk" w:cs="Futura Bk"/>
      <w:lang w:val="pl-PL" w:eastAsia="pl-PL"/>
    </w:rPr>
  </w:style>
  <w:style w:type="paragraph" w:customStyle="1" w:styleId="CharCharCharCharCharCharCharCharCharChar0">
    <w:name w:val="Char Знак Знак Char Char Char Char Char Char Char Char Char"/>
    <w:basedOn w:val="Normal"/>
    <w:uiPriority w:val="99"/>
    <w:semiHidden/>
    <w:rsid w:val="00BD33B3"/>
    <w:pPr>
      <w:tabs>
        <w:tab w:val="left" w:pos="709"/>
      </w:tabs>
      <w:overflowPunct/>
      <w:autoSpaceDE/>
      <w:autoSpaceDN/>
      <w:adjustRightInd/>
      <w:textAlignment w:val="auto"/>
    </w:pPr>
    <w:rPr>
      <w:rFonts w:ascii="Futura Bk" w:hAnsi="Futura Bk" w:cs="Futura Bk"/>
      <w:lang w:val="pl-PL" w:eastAsia="pl-PL"/>
    </w:rPr>
  </w:style>
  <w:style w:type="paragraph" w:customStyle="1" w:styleId="CharChar1CharCharCharCharCharCharCharChar">
    <w:name w:val="Char Char1 Char Char Char Char Char Char Char Char"/>
    <w:basedOn w:val="Normal"/>
    <w:uiPriority w:val="99"/>
    <w:semiHidden/>
    <w:rsid w:val="00BD33B3"/>
    <w:pPr>
      <w:tabs>
        <w:tab w:val="left" w:pos="709"/>
      </w:tabs>
      <w:overflowPunct/>
      <w:autoSpaceDE/>
      <w:autoSpaceDN/>
      <w:adjustRightInd/>
      <w:textAlignment w:val="auto"/>
    </w:pPr>
    <w:rPr>
      <w:rFonts w:ascii="Futura Bk" w:hAnsi="Futura Bk" w:cs="Futura Bk"/>
      <w:lang w:val="pl-PL" w:eastAsia="pl-PL"/>
    </w:rPr>
  </w:style>
  <w:style w:type="paragraph" w:customStyle="1" w:styleId="Style5">
    <w:name w:val="Style5"/>
    <w:basedOn w:val="Normal"/>
    <w:uiPriority w:val="99"/>
    <w:rsid w:val="00BD33B3"/>
    <w:pPr>
      <w:widowControl w:val="0"/>
      <w:overflowPunct/>
      <w:spacing w:line="281" w:lineRule="exact"/>
      <w:ind w:firstLine="710"/>
      <w:jc w:val="both"/>
      <w:textAlignment w:val="auto"/>
    </w:pPr>
    <w:rPr>
      <w:rFonts w:ascii="Times New Roman" w:hAnsi="Times New Roman"/>
      <w:sz w:val="24"/>
      <w:szCs w:val="24"/>
      <w:lang w:val="bg-BG" w:eastAsia="bg-BG"/>
    </w:rPr>
  </w:style>
  <w:style w:type="character" w:customStyle="1" w:styleId="FontStyle17">
    <w:name w:val="Font Style17"/>
    <w:uiPriority w:val="99"/>
    <w:rsid w:val="00BD33B3"/>
    <w:rPr>
      <w:rFonts w:ascii="Times New Roman" w:hAnsi="Times New Roman" w:cs="Times New Roman"/>
      <w:color w:val="000000"/>
      <w:sz w:val="22"/>
      <w:szCs w:val="22"/>
    </w:rPr>
  </w:style>
  <w:style w:type="numbering" w:customStyle="1" w:styleId="NoList6">
    <w:name w:val="No List6"/>
    <w:next w:val="NoList"/>
    <w:uiPriority w:val="99"/>
    <w:semiHidden/>
    <w:unhideWhenUsed/>
    <w:rsid w:val="00BD33B3"/>
  </w:style>
  <w:style w:type="character" w:customStyle="1" w:styleId="CommentTextChar1">
    <w:name w:val="Comment Text Char1"/>
    <w:uiPriority w:val="99"/>
    <w:semiHidden/>
    <w:rsid w:val="00BD33B3"/>
    <w:rPr>
      <w:rFonts w:ascii="Times New Roman" w:eastAsia="Times New Roman" w:hAnsi="Times New Roman" w:cs="Times New Roman"/>
      <w:sz w:val="20"/>
      <w:szCs w:val="20"/>
      <w:lang w:eastAsia="bg-BG"/>
    </w:rPr>
  </w:style>
  <w:style w:type="character" w:customStyle="1" w:styleId="EndnoteTextChar1">
    <w:name w:val="Endnote Text Char1"/>
    <w:uiPriority w:val="99"/>
    <w:semiHidden/>
    <w:rsid w:val="00BD33B3"/>
    <w:rPr>
      <w:rFonts w:ascii="Times New Roman" w:eastAsia="Times New Roman" w:hAnsi="Times New Roman" w:cs="Times New Roman"/>
      <w:sz w:val="20"/>
      <w:szCs w:val="20"/>
      <w:lang w:eastAsia="bg-BG"/>
    </w:rPr>
  </w:style>
  <w:style w:type="character" w:customStyle="1" w:styleId="BodyTextIndent2Char1">
    <w:name w:val="Body Text Indent 2 Char1"/>
    <w:uiPriority w:val="99"/>
    <w:semiHidden/>
    <w:rsid w:val="00BD33B3"/>
    <w:rPr>
      <w:rFonts w:ascii="Times New Roman" w:eastAsia="Times New Roman" w:hAnsi="Times New Roman" w:cs="Times New Roman"/>
      <w:sz w:val="24"/>
      <w:szCs w:val="24"/>
      <w:lang w:eastAsia="bg-BG"/>
    </w:rPr>
  </w:style>
  <w:style w:type="character" w:customStyle="1" w:styleId="CommentSubjectChar1">
    <w:name w:val="Comment Subject Char1"/>
    <w:uiPriority w:val="99"/>
    <w:semiHidden/>
    <w:rsid w:val="00BD33B3"/>
    <w:rPr>
      <w:rFonts w:ascii="Times New Roman" w:eastAsia="Times New Roman" w:hAnsi="Times New Roman" w:cs="Times New Roman"/>
      <w:b/>
      <w:bCs/>
      <w:sz w:val="20"/>
      <w:szCs w:val="20"/>
      <w:lang w:eastAsia="bg-BG"/>
    </w:rPr>
  </w:style>
  <w:style w:type="paragraph" w:customStyle="1" w:styleId="CharCharCharCharCharCharCharCharCharChar1CharCharChar1CharCharCharCharCharCharCharCharChar1CharCharCharCharCharChar2CharCharCharChar1">
    <w:name w:val="Char Char Char Знак Char Знак Char Char Char Char Char Char1 Char Char Char1 Char Char Char Char Char Char Char Char Char1 Char Char Char Char Char Char2 Char Char Char Char1"/>
    <w:basedOn w:val="Normal"/>
    <w:rsid w:val="00BD33B3"/>
    <w:pPr>
      <w:overflowPunct/>
      <w:autoSpaceDE/>
      <w:autoSpaceDN/>
      <w:adjustRightInd/>
      <w:spacing w:after="160" w:line="240" w:lineRule="exact"/>
      <w:textAlignment w:val="auto"/>
    </w:pPr>
    <w:rPr>
      <w:rFonts w:ascii="Tahoma" w:hAnsi="Tahoma"/>
    </w:rPr>
  </w:style>
  <w:style w:type="paragraph" w:customStyle="1" w:styleId="CharChar10">
    <w:name w:val="Знак Знак Char Char Знак Знак1"/>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CharChar1CharCharCharCharCharCharCharCharCharCharCharCharCharCharCharCharCharCharCharCharCharChar1">
    <w:name w:val="Char Char Char1 Char Char Char Char Char Char Char Char Char Char Char Char Char Char Char Char Char Char Char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character" w:customStyle="1" w:styleId="CharChar51">
    <w:name w:val="Char Char51"/>
    <w:rsid w:val="00BD33B3"/>
    <w:rPr>
      <w:rFonts w:ascii="Arial" w:hAnsi="Arial"/>
      <w:lang w:val="en-US" w:eastAsia="en-US" w:bidi="ar-SA"/>
    </w:rPr>
  </w:style>
  <w:style w:type="table" w:customStyle="1" w:styleId="TableGrid2">
    <w:name w:val="Table Grid2"/>
    <w:basedOn w:val="TableNormal"/>
    <w:next w:val="TableGrid"/>
    <w:rsid w:val="00BD33B3"/>
    <w:pPr>
      <w:spacing w:after="0" w:line="280" w:lineRule="atLeast"/>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1Char1">
    <w:name w:val="Char Char Char1 Char1"/>
    <w:basedOn w:val="Normal"/>
    <w:semiHidden/>
    <w:rsid w:val="00BD33B3"/>
    <w:pPr>
      <w:tabs>
        <w:tab w:val="left" w:pos="709"/>
      </w:tabs>
      <w:overflowPunct/>
      <w:autoSpaceDE/>
      <w:autoSpaceDN/>
      <w:adjustRightInd/>
      <w:textAlignment w:val="auto"/>
    </w:pPr>
    <w:rPr>
      <w:rFonts w:ascii="Futura Bk" w:hAnsi="Futura Bk"/>
      <w:szCs w:val="24"/>
      <w:lang w:val="pl-PL" w:eastAsia="pl-PL"/>
    </w:rPr>
  </w:style>
  <w:style w:type="paragraph" w:customStyle="1" w:styleId="CharChar3Char1">
    <w:name w:val="Char Char3 Char1"/>
    <w:basedOn w:val="Normal"/>
    <w:rsid w:val="00BD33B3"/>
    <w:pPr>
      <w:overflowPunct/>
      <w:autoSpaceDE/>
      <w:autoSpaceDN/>
      <w:adjustRightInd/>
      <w:spacing w:after="160" w:line="240" w:lineRule="exact"/>
      <w:textAlignment w:val="auto"/>
    </w:pPr>
    <w:rPr>
      <w:rFonts w:ascii="Tahoma" w:hAnsi="Tahoma"/>
    </w:rPr>
  </w:style>
  <w:style w:type="paragraph" w:customStyle="1" w:styleId="Char2CharChar1CharCharChar1CharCharCharCharCharChar1CharCharChar1">
    <w:name w:val="Char2 Char Char1 Char Char Char1 Char Char Char Char Char Char1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CharCharCharCharChar1">
    <w:name w:val="Char Char Char Char Char Char Char Char Char1"/>
    <w:basedOn w:val="Normal"/>
    <w:rsid w:val="00BD33B3"/>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3CharCharCharChar1">
    <w:name w:val="Char Char3 Char Char Char Char1"/>
    <w:basedOn w:val="Normal"/>
    <w:rsid w:val="00BD33B3"/>
    <w:pPr>
      <w:overflowPunct/>
      <w:autoSpaceDE/>
      <w:autoSpaceDN/>
      <w:adjustRightInd/>
      <w:spacing w:after="160" w:line="240" w:lineRule="exact"/>
      <w:textAlignment w:val="auto"/>
    </w:pPr>
    <w:rPr>
      <w:rFonts w:ascii="Tahoma" w:hAnsi="Tahoma"/>
    </w:rPr>
  </w:style>
  <w:style w:type="paragraph" w:customStyle="1" w:styleId="Style17">
    <w:name w:val="Style17"/>
    <w:basedOn w:val="Normal"/>
    <w:rsid w:val="00BD33B3"/>
    <w:pPr>
      <w:widowControl w:val="0"/>
      <w:overflowPunct/>
      <w:spacing w:line="533" w:lineRule="exact"/>
      <w:jc w:val="both"/>
      <w:textAlignment w:val="auto"/>
    </w:pPr>
    <w:rPr>
      <w:rFonts w:ascii="Times New Roman" w:eastAsia="SimSun" w:hAnsi="Times New Roman"/>
      <w:sz w:val="24"/>
      <w:szCs w:val="24"/>
      <w:lang w:val="bg-BG" w:eastAsia="zh-CN"/>
    </w:rPr>
  </w:style>
  <w:style w:type="numbering" w:customStyle="1" w:styleId="NoList7">
    <w:name w:val="No List7"/>
    <w:next w:val="NoList"/>
    <w:uiPriority w:val="99"/>
    <w:semiHidden/>
    <w:unhideWhenUsed/>
    <w:rsid w:val="00BD33B3"/>
  </w:style>
  <w:style w:type="table" w:customStyle="1" w:styleId="TableGrid3">
    <w:name w:val="Table Grid3"/>
    <w:basedOn w:val="TableNormal"/>
    <w:next w:val="TableGrid"/>
    <w:rsid w:val="00BD33B3"/>
    <w:pPr>
      <w:spacing w:after="0" w:line="280" w:lineRule="atLeast"/>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8">
    <w:name w:val="No List8"/>
    <w:next w:val="NoList"/>
    <w:uiPriority w:val="99"/>
    <w:semiHidden/>
    <w:unhideWhenUsed/>
    <w:rsid w:val="00BD33B3"/>
  </w:style>
  <w:style w:type="numbering" w:customStyle="1" w:styleId="NoList13">
    <w:name w:val="No List13"/>
    <w:next w:val="NoList"/>
    <w:semiHidden/>
    <w:rsid w:val="00BD33B3"/>
  </w:style>
  <w:style w:type="numbering" w:customStyle="1" w:styleId="NoList23">
    <w:name w:val="No List23"/>
    <w:next w:val="NoList"/>
    <w:uiPriority w:val="99"/>
    <w:semiHidden/>
    <w:unhideWhenUsed/>
    <w:rsid w:val="00BD33B3"/>
  </w:style>
  <w:style w:type="numbering" w:customStyle="1" w:styleId="NoList32">
    <w:name w:val="No List32"/>
    <w:next w:val="NoList"/>
    <w:uiPriority w:val="99"/>
    <w:semiHidden/>
    <w:unhideWhenUsed/>
    <w:rsid w:val="00BD33B3"/>
  </w:style>
  <w:style w:type="numbering" w:customStyle="1" w:styleId="NoList42">
    <w:name w:val="No List42"/>
    <w:next w:val="NoList"/>
    <w:uiPriority w:val="99"/>
    <w:semiHidden/>
    <w:unhideWhenUsed/>
    <w:rsid w:val="00BD33B3"/>
  </w:style>
  <w:style w:type="paragraph" w:customStyle="1" w:styleId="mcntmsonormal">
    <w:name w:val="mcntmsonormal"/>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lang w:val="bg-BG" w:eastAsia="bg-BG"/>
    </w:rPr>
  </w:style>
  <w:style w:type="table" w:customStyle="1" w:styleId="TableGrid11">
    <w:name w:val="Table Grid11"/>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
    <w:name w:val="No List51"/>
    <w:next w:val="NoList"/>
    <w:uiPriority w:val="99"/>
    <w:semiHidden/>
    <w:unhideWhenUsed/>
    <w:rsid w:val="00BD33B3"/>
  </w:style>
  <w:style w:type="table" w:customStyle="1" w:styleId="TableGrid21">
    <w:name w:val="Table Grid21"/>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20">
    <w:name w:val="xl120"/>
    <w:basedOn w:val="Normal"/>
    <w:rsid w:val="00BD33B3"/>
    <w:pPr>
      <w:pBdr>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cs="Arial"/>
      <w:sz w:val="24"/>
      <w:szCs w:val="24"/>
      <w:lang w:val="bg-BG" w:eastAsia="bg-BG"/>
    </w:rPr>
  </w:style>
  <w:style w:type="paragraph" w:customStyle="1" w:styleId="xl121">
    <w:name w:val="xl121"/>
    <w:basedOn w:val="Normal"/>
    <w:rsid w:val="00BD33B3"/>
    <w:pPr>
      <w:pBdr>
        <w:top w:val="single" w:sz="4" w:space="0" w:color="auto"/>
        <w:left w:val="single" w:sz="4" w:space="0" w:color="auto"/>
        <w:bottom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sz w:val="24"/>
      <w:szCs w:val="24"/>
      <w:lang w:val="bg-BG" w:eastAsia="bg-BG"/>
    </w:rPr>
  </w:style>
  <w:style w:type="paragraph" w:customStyle="1" w:styleId="xl122">
    <w:name w:val="xl122"/>
    <w:basedOn w:val="Normal"/>
    <w:rsid w:val="00BD33B3"/>
    <w:pPr>
      <w:pBdr>
        <w:top w:val="single" w:sz="4" w:space="0" w:color="auto"/>
        <w:left w:val="single" w:sz="4" w:space="0" w:color="auto"/>
        <w:bottom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23">
    <w:name w:val="xl123"/>
    <w:basedOn w:val="Normal"/>
    <w:rsid w:val="00BD33B3"/>
    <w:pPr>
      <w:pBdr>
        <w:top w:val="single" w:sz="4" w:space="0" w:color="auto"/>
        <w:left w:val="single" w:sz="4" w:space="0" w:color="auto"/>
        <w:bottom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i/>
      <w:iCs/>
      <w:sz w:val="24"/>
      <w:szCs w:val="24"/>
      <w:lang w:val="bg-BG" w:eastAsia="bg-BG"/>
    </w:rPr>
  </w:style>
  <w:style w:type="paragraph" w:customStyle="1" w:styleId="xl124">
    <w:name w:val="xl124"/>
    <w:basedOn w:val="Normal"/>
    <w:rsid w:val="00BD33B3"/>
    <w:pPr>
      <w:pBdr>
        <w:top w:val="single" w:sz="4" w:space="0" w:color="auto"/>
        <w:left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sz w:val="24"/>
      <w:szCs w:val="24"/>
      <w:lang w:val="bg-BG" w:eastAsia="bg-BG"/>
    </w:rPr>
  </w:style>
  <w:style w:type="paragraph" w:customStyle="1" w:styleId="xl125">
    <w:name w:val="xl125"/>
    <w:basedOn w:val="Normal"/>
    <w:rsid w:val="00BD33B3"/>
    <w:pPr>
      <w:pBdr>
        <w:left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sz w:val="24"/>
      <w:szCs w:val="24"/>
      <w:lang w:val="bg-BG" w:eastAsia="bg-BG"/>
    </w:rPr>
  </w:style>
  <w:style w:type="paragraph" w:customStyle="1" w:styleId="xl126">
    <w:name w:val="xl126"/>
    <w:basedOn w:val="Normal"/>
    <w:rsid w:val="00BD33B3"/>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hAnsi="Times New Roman"/>
      <w:b/>
      <w:bCs/>
      <w:sz w:val="24"/>
      <w:szCs w:val="24"/>
      <w:lang w:val="bg-BG" w:eastAsia="bg-BG"/>
    </w:rPr>
  </w:style>
  <w:style w:type="paragraph" w:customStyle="1" w:styleId="xl127">
    <w:name w:val="xl127"/>
    <w:basedOn w:val="Normal"/>
    <w:rsid w:val="00BD33B3"/>
    <w:pPr>
      <w:pBdr>
        <w:left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hAnsi="Times New Roman"/>
      <w:b/>
      <w:bCs/>
      <w:sz w:val="24"/>
      <w:szCs w:val="24"/>
      <w:lang w:val="bg-BG" w:eastAsia="bg-BG"/>
    </w:rPr>
  </w:style>
  <w:style w:type="paragraph" w:customStyle="1" w:styleId="xl128">
    <w:name w:val="xl128"/>
    <w:basedOn w:val="Normal"/>
    <w:rsid w:val="00BD33B3"/>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hAnsi="Times New Roman"/>
      <w:b/>
      <w:bCs/>
      <w:sz w:val="24"/>
      <w:szCs w:val="24"/>
      <w:lang w:val="bg-BG" w:eastAsia="bg-BG"/>
    </w:rPr>
  </w:style>
  <w:style w:type="paragraph" w:customStyle="1" w:styleId="xl129">
    <w:name w:val="xl129"/>
    <w:basedOn w:val="Normal"/>
    <w:rsid w:val="00BD33B3"/>
    <w:pPr>
      <w:pBdr>
        <w:top w:val="single" w:sz="4" w:space="0" w:color="auto"/>
        <w:left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30">
    <w:name w:val="xl130"/>
    <w:basedOn w:val="Normal"/>
    <w:rsid w:val="00BD33B3"/>
    <w:pPr>
      <w:pBdr>
        <w:left w:val="single" w:sz="4" w:space="0" w:color="auto"/>
        <w:right w:val="single" w:sz="4" w:space="0" w:color="auto"/>
      </w:pBdr>
      <w:shd w:val="clear" w:color="000000" w:fill="E6B8B7"/>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31">
    <w:name w:val="xl131"/>
    <w:basedOn w:val="Normal"/>
    <w:rsid w:val="00BD33B3"/>
    <w:pPr>
      <w:pBdr>
        <w:top w:val="single" w:sz="4" w:space="0" w:color="auto"/>
        <w:left w:val="single" w:sz="4" w:space="0" w:color="auto"/>
        <w:bottom w:val="single" w:sz="4" w:space="0" w:color="auto"/>
        <w:right w:val="single" w:sz="4" w:space="0" w:color="auto"/>
      </w:pBdr>
      <w:shd w:val="clear" w:color="000000" w:fill="E6B8B7"/>
      <w:overflowPunct/>
      <w:autoSpaceDE/>
      <w:autoSpaceDN/>
      <w:adjustRightInd/>
      <w:spacing w:before="100" w:beforeAutospacing="1" w:after="100" w:afterAutospacing="1"/>
      <w:textAlignment w:val="top"/>
    </w:pPr>
    <w:rPr>
      <w:rFonts w:ascii="Times New Roman" w:hAnsi="Times New Roman"/>
      <w:sz w:val="24"/>
      <w:szCs w:val="24"/>
      <w:lang w:val="bg-BG" w:eastAsia="bg-BG"/>
    </w:rPr>
  </w:style>
  <w:style w:type="paragraph" w:customStyle="1" w:styleId="xl132">
    <w:name w:val="xl132"/>
    <w:basedOn w:val="Normal"/>
    <w:rsid w:val="00BD33B3"/>
    <w:pPr>
      <w:pBdr>
        <w:top w:val="single" w:sz="4" w:space="0" w:color="auto"/>
        <w:left w:val="single" w:sz="4" w:space="0" w:color="auto"/>
        <w:bottom w:val="single" w:sz="4" w:space="0" w:color="auto"/>
        <w:right w:val="single" w:sz="4" w:space="0" w:color="auto"/>
      </w:pBdr>
      <w:shd w:val="clear" w:color="000000" w:fill="E6B8B7"/>
      <w:overflowPunct/>
      <w:autoSpaceDE/>
      <w:autoSpaceDN/>
      <w:adjustRightInd/>
      <w:spacing w:before="100" w:beforeAutospacing="1" w:after="100" w:afterAutospacing="1"/>
      <w:textAlignment w:val="top"/>
    </w:pPr>
    <w:rPr>
      <w:rFonts w:ascii="Times New Roman" w:hAnsi="Times New Roman"/>
      <w:color w:val="000000"/>
      <w:sz w:val="24"/>
      <w:szCs w:val="24"/>
      <w:lang w:val="bg-BG" w:eastAsia="bg-BG"/>
    </w:rPr>
  </w:style>
  <w:style w:type="paragraph" w:customStyle="1" w:styleId="xl133">
    <w:name w:val="xl133"/>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rFonts w:ascii="Times New Roman" w:hAnsi="Times New Roman"/>
      <w:color w:val="000000"/>
      <w:sz w:val="24"/>
      <w:szCs w:val="24"/>
      <w:lang w:val="bg-BG" w:eastAsia="bg-BG"/>
    </w:rPr>
  </w:style>
  <w:style w:type="paragraph" w:customStyle="1" w:styleId="xl134">
    <w:name w:val="xl134"/>
    <w:basedOn w:val="Normal"/>
    <w:rsid w:val="00BD33B3"/>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Times New Roman" w:hAnsi="Times New Roman"/>
      <w:color w:val="000000"/>
      <w:sz w:val="24"/>
      <w:szCs w:val="24"/>
      <w:lang w:val="bg-BG" w:eastAsia="bg-BG"/>
    </w:rPr>
  </w:style>
  <w:style w:type="numbering" w:customStyle="1" w:styleId="NoList9">
    <w:name w:val="No List9"/>
    <w:next w:val="NoList"/>
    <w:uiPriority w:val="99"/>
    <w:semiHidden/>
    <w:unhideWhenUsed/>
    <w:rsid w:val="00BD33B3"/>
  </w:style>
  <w:style w:type="table" w:customStyle="1" w:styleId="TableGrid4">
    <w:name w:val="Table Grid4"/>
    <w:basedOn w:val="TableNormal"/>
    <w:next w:val="TableGrid"/>
    <w:rsid w:val="00BD33B3"/>
    <w:pPr>
      <w:spacing w:after="0" w:line="280" w:lineRule="atLeast"/>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0">
    <w:name w:val="No List10"/>
    <w:next w:val="NoList"/>
    <w:semiHidden/>
    <w:rsid w:val="00BD33B3"/>
  </w:style>
  <w:style w:type="numbering" w:customStyle="1" w:styleId="NoList14">
    <w:name w:val="No List14"/>
    <w:next w:val="NoList"/>
    <w:semiHidden/>
    <w:rsid w:val="00BD33B3"/>
  </w:style>
  <w:style w:type="numbering" w:customStyle="1" w:styleId="NoList15">
    <w:name w:val="No List15"/>
    <w:next w:val="NoList"/>
    <w:uiPriority w:val="99"/>
    <w:semiHidden/>
    <w:unhideWhenUsed/>
    <w:rsid w:val="00BD33B3"/>
  </w:style>
  <w:style w:type="table" w:customStyle="1" w:styleId="TableGrid5">
    <w:name w:val="Table Grid5"/>
    <w:basedOn w:val="TableNormal"/>
    <w:next w:val="TableGrid"/>
    <w:rsid w:val="00BD33B3"/>
    <w:pPr>
      <w:spacing w:after="0" w:line="280" w:lineRule="atLeast"/>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odyText30">
    <w:name w:val="Body Text3"/>
    <w:basedOn w:val="Normal"/>
    <w:rsid w:val="00BD33B3"/>
    <w:pPr>
      <w:widowControl w:val="0"/>
      <w:shd w:val="clear" w:color="auto" w:fill="FFFFFF"/>
      <w:overflowPunct/>
      <w:autoSpaceDE/>
      <w:autoSpaceDN/>
      <w:adjustRightInd/>
      <w:spacing w:line="264" w:lineRule="exact"/>
      <w:jc w:val="both"/>
      <w:textAlignment w:val="auto"/>
    </w:pPr>
    <w:rPr>
      <w:rFonts w:ascii="Times New Roman" w:hAnsi="Times New Roman"/>
      <w:color w:val="000000"/>
      <w:sz w:val="23"/>
      <w:szCs w:val="23"/>
      <w:lang w:val="bg-BG" w:eastAsia="bg-BG"/>
    </w:rPr>
  </w:style>
  <w:style w:type="numbering" w:customStyle="1" w:styleId="NoList16">
    <w:name w:val="No List16"/>
    <w:next w:val="NoList"/>
    <w:semiHidden/>
    <w:rsid w:val="00BD33B3"/>
  </w:style>
  <w:style w:type="numbering" w:customStyle="1" w:styleId="NoList17">
    <w:name w:val="No List17"/>
    <w:next w:val="NoList"/>
    <w:uiPriority w:val="99"/>
    <w:semiHidden/>
    <w:unhideWhenUsed/>
    <w:rsid w:val="00BD33B3"/>
  </w:style>
  <w:style w:type="numbering" w:customStyle="1" w:styleId="NoList18">
    <w:name w:val="No List18"/>
    <w:next w:val="NoList"/>
    <w:semiHidden/>
    <w:rsid w:val="00BD33B3"/>
  </w:style>
  <w:style w:type="numbering" w:customStyle="1" w:styleId="NoList24">
    <w:name w:val="No List24"/>
    <w:next w:val="NoList"/>
    <w:uiPriority w:val="99"/>
    <w:semiHidden/>
    <w:unhideWhenUsed/>
    <w:rsid w:val="00BD33B3"/>
  </w:style>
  <w:style w:type="numbering" w:customStyle="1" w:styleId="NoList33">
    <w:name w:val="No List33"/>
    <w:next w:val="NoList"/>
    <w:uiPriority w:val="99"/>
    <w:semiHidden/>
    <w:unhideWhenUsed/>
    <w:rsid w:val="00BD33B3"/>
  </w:style>
  <w:style w:type="numbering" w:customStyle="1" w:styleId="NoList43">
    <w:name w:val="No List43"/>
    <w:next w:val="NoList"/>
    <w:uiPriority w:val="99"/>
    <w:semiHidden/>
    <w:unhideWhenUsed/>
    <w:rsid w:val="00BD33B3"/>
  </w:style>
  <w:style w:type="table" w:customStyle="1" w:styleId="TableGrid12">
    <w:name w:val="Table Grid12"/>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
    <w:name w:val="No List52"/>
    <w:next w:val="NoList"/>
    <w:uiPriority w:val="99"/>
    <w:semiHidden/>
    <w:unhideWhenUsed/>
    <w:rsid w:val="00BD33B3"/>
  </w:style>
  <w:style w:type="table" w:customStyle="1" w:styleId="TableGrid22">
    <w:name w:val="Table Grid22"/>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1">
    <w:name w:val="Table Grid31"/>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1">
    <w:name w:val="No List61"/>
    <w:next w:val="NoList"/>
    <w:uiPriority w:val="99"/>
    <w:semiHidden/>
    <w:unhideWhenUsed/>
    <w:rsid w:val="00BD33B3"/>
  </w:style>
  <w:style w:type="table" w:customStyle="1" w:styleId="TableGrid51">
    <w:name w:val="Table Grid51"/>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
    <w:name w:val="Table Grid7"/>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
    <w:name w:val="Основен текст (2)"/>
    <w:rsid w:val="00BD33B3"/>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eastAsia="bg-BG" w:bidi="bg-BG"/>
    </w:rPr>
  </w:style>
  <w:style w:type="character" w:customStyle="1" w:styleId="a0">
    <w:name w:val="Основен текст"/>
    <w:rsid w:val="00BD33B3"/>
    <w:rPr>
      <w:rFonts w:ascii="Times New Roman" w:eastAsia="Times New Roman" w:hAnsi="Times New Roman" w:cs="Times New Roman"/>
      <w:b w:val="0"/>
      <w:bCs w:val="0"/>
      <w:i w:val="0"/>
      <w:iCs w:val="0"/>
      <w:smallCaps w:val="0"/>
      <w:strike w:val="0"/>
      <w:color w:val="000000"/>
      <w:spacing w:val="0"/>
      <w:w w:val="100"/>
      <w:position w:val="0"/>
      <w:sz w:val="22"/>
      <w:szCs w:val="22"/>
      <w:u w:val="none"/>
      <w:lang w:val="bg-BG" w:eastAsia="bg-BG" w:bidi="bg-BG"/>
    </w:rPr>
  </w:style>
  <w:style w:type="paragraph" w:customStyle="1" w:styleId="mcntmcntmsolistparagraph">
    <w:name w:val="mcntmcntmsolistparagraph"/>
    <w:basedOn w:val="Normal"/>
    <w:rsid w:val="00BD33B3"/>
    <w:pPr>
      <w:overflowPunct/>
      <w:autoSpaceDE/>
      <w:autoSpaceDN/>
      <w:adjustRightInd/>
      <w:spacing w:before="100" w:beforeAutospacing="1" w:after="100" w:afterAutospacing="1"/>
      <w:textAlignment w:val="auto"/>
    </w:pPr>
    <w:rPr>
      <w:rFonts w:ascii="Times New Roman" w:hAnsi="Times New Roman"/>
      <w:sz w:val="24"/>
      <w:szCs w:val="24"/>
      <w:lang w:val="bg-BG" w:eastAsia="bg-BG"/>
    </w:rPr>
  </w:style>
  <w:style w:type="numbering" w:customStyle="1" w:styleId="NoList19">
    <w:name w:val="No List19"/>
    <w:next w:val="NoList"/>
    <w:uiPriority w:val="99"/>
    <w:semiHidden/>
    <w:unhideWhenUsed/>
    <w:rsid w:val="00BD33B3"/>
  </w:style>
  <w:style w:type="table" w:customStyle="1" w:styleId="TableGrid8">
    <w:name w:val="Table Grid8"/>
    <w:basedOn w:val="TableNormal"/>
    <w:next w:val="TableGrid"/>
    <w:rsid w:val="00BD33B3"/>
    <w:pPr>
      <w:spacing w:after="0" w:line="280" w:lineRule="atLeast"/>
    </w:pPr>
    <w:rPr>
      <w:rFonts w:ascii="Times New Roman" w:eastAsia="Times New Roman" w:hAnsi="Times New Roman" w:cs="Times New Roman"/>
      <w:sz w:val="20"/>
      <w:szCs w:val="20"/>
      <w:lang w:eastAsia="bg-B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link w:val="ListParagraph"/>
    <w:uiPriority w:val="34"/>
    <w:locked/>
    <w:rsid w:val="00BD33B3"/>
    <w:rPr>
      <w:rFonts w:ascii="Calibri" w:eastAsia="Times New Roman" w:hAnsi="Calibri" w:cs="Times New Roman"/>
    </w:rPr>
  </w:style>
  <w:style w:type="paragraph" w:customStyle="1" w:styleId="BodyText8">
    <w:name w:val="Body Text8"/>
    <w:basedOn w:val="Normal"/>
    <w:rsid w:val="00BD33B3"/>
    <w:pPr>
      <w:widowControl w:val="0"/>
      <w:shd w:val="clear" w:color="auto" w:fill="FFFFFF"/>
      <w:overflowPunct/>
      <w:autoSpaceDE/>
      <w:autoSpaceDN/>
      <w:adjustRightInd/>
      <w:spacing w:after="600" w:line="274" w:lineRule="exact"/>
      <w:ind w:hanging="1100"/>
      <w:textAlignment w:val="auto"/>
    </w:pPr>
    <w:rPr>
      <w:rFonts w:ascii="Times New Roman" w:hAnsi="Times New Roman"/>
      <w:color w:val="000000"/>
      <w:sz w:val="22"/>
      <w:szCs w:val="22"/>
      <w:lang w:val="bg-BG" w:eastAsia="bg-BG"/>
    </w:rPr>
  </w:style>
  <w:style w:type="numbering" w:customStyle="1" w:styleId="NoList20">
    <w:name w:val="No List20"/>
    <w:next w:val="NoList"/>
    <w:semiHidden/>
    <w:rsid w:val="00BD33B3"/>
  </w:style>
  <w:style w:type="character" w:customStyle="1" w:styleId="5yl5">
    <w:name w:val="_5yl5"/>
    <w:rsid w:val="00BD33B3"/>
  </w:style>
  <w:style w:type="numbering" w:customStyle="1" w:styleId="NoList25">
    <w:name w:val="No List25"/>
    <w:next w:val="NoList"/>
    <w:uiPriority w:val="99"/>
    <w:semiHidden/>
    <w:unhideWhenUsed/>
    <w:rsid w:val="00BD33B3"/>
  </w:style>
  <w:style w:type="numbering" w:customStyle="1" w:styleId="NoList110">
    <w:name w:val="No List110"/>
    <w:next w:val="NoList"/>
    <w:semiHidden/>
    <w:rsid w:val="00BD33B3"/>
  </w:style>
  <w:style w:type="numbering" w:customStyle="1" w:styleId="NoList26">
    <w:name w:val="No List26"/>
    <w:next w:val="NoList"/>
    <w:uiPriority w:val="99"/>
    <w:semiHidden/>
    <w:unhideWhenUsed/>
    <w:rsid w:val="00BD33B3"/>
  </w:style>
  <w:style w:type="numbering" w:customStyle="1" w:styleId="NoList34">
    <w:name w:val="No List34"/>
    <w:next w:val="NoList"/>
    <w:uiPriority w:val="99"/>
    <w:semiHidden/>
    <w:unhideWhenUsed/>
    <w:rsid w:val="00BD33B3"/>
  </w:style>
  <w:style w:type="numbering" w:customStyle="1" w:styleId="NoList44">
    <w:name w:val="No List44"/>
    <w:next w:val="NoList"/>
    <w:uiPriority w:val="99"/>
    <w:semiHidden/>
    <w:unhideWhenUsed/>
    <w:rsid w:val="00BD33B3"/>
  </w:style>
  <w:style w:type="table" w:customStyle="1" w:styleId="TableGrid13">
    <w:name w:val="Table Grid13"/>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
    <w:name w:val="No List53"/>
    <w:next w:val="NoList"/>
    <w:uiPriority w:val="99"/>
    <w:semiHidden/>
    <w:unhideWhenUsed/>
    <w:rsid w:val="00BD33B3"/>
  </w:style>
  <w:style w:type="table" w:customStyle="1" w:styleId="TableGrid23">
    <w:name w:val="Table Grid23"/>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2">
    <w:name w:val="Table Grid32"/>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2">
    <w:name w:val="Table Grid42"/>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2">
    <w:name w:val="No List62"/>
    <w:next w:val="NoList"/>
    <w:uiPriority w:val="99"/>
    <w:semiHidden/>
    <w:unhideWhenUsed/>
    <w:rsid w:val="00BD33B3"/>
  </w:style>
  <w:style w:type="table" w:customStyle="1" w:styleId="TableGrid52">
    <w:name w:val="Table Grid52"/>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7">
    <w:name w:val="No List27"/>
    <w:next w:val="NoList"/>
    <w:uiPriority w:val="99"/>
    <w:semiHidden/>
    <w:unhideWhenUsed/>
    <w:rsid w:val="00BD33B3"/>
  </w:style>
  <w:style w:type="numbering" w:customStyle="1" w:styleId="NoList112">
    <w:name w:val="No List112"/>
    <w:next w:val="NoList"/>
    <w:semiHidden/>
    <w:rsid w:val="00BD33B3"/>
  </w:style>
  <w:style w:type="numbering" w:customStyle="1" w:styleId="NoList28">
    <w:name w:val="No List28"/>
    <w:next w:val="NoList"/>
    <w:uiPriority w:val="99"/>
    <w:semiHidden/>
    <w:unhideWhenUsed/>
    <w:rsid w:val="00BD33B3"/>
  </w:style>
  <w:style w:type="numbering" w:customStyle="1" w:styleId="NoList35">
    <w:name w:val="No List35"/>
    <w:next w:val="NoList"/>
    <w:uiPriority w:val="99"/>
    <w:semiHidden/>
    <w:unhideWhenUsed/>
    <w:rsid w:val="00BD33B3"/>
  </w:style>
  <w:style w:type="numbering" w:customStyle="1" w:styleId="NoList45">
    <w:name w:val="No List45"/>
    <w:next w:val="NoList"/>
    <w:uiPriority w:val="99"/>
    <w:semiHidden/>
    <w:unhideWhenUsed/>
    <w:rsid w:val="00BD33B3"/>
  </w:style>
  <w:style w:type="table" w:customStyle="1" w:styleId="TableGrid14">
    <w:name w:val="Table Grid14"/>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
    <w:name w:val="No List54"/>
    <w:next w:val="NoList"/>
    <w:uiPriority w:val="99"/>
    <w:semiHidden/>
    <w:unhideWhenUsed/>
    <w:rsid w:val="00BD33B3"/>
  </w:style>
  <w:style w:type="table" w:customStyle="1" w:styleId="TableGrid24">
    <w:name w:val="Table Grid24"/>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3">
    <w:name w:val="Table Grid33"/>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3">
    <w:name w:val="Table Grid43"/>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3">
    <w:name w:val="No List63"/>
    <w:next w:val="NoList"/>
    <w:uiPriority w:val="99"/>
    <w:semiHidden/>
    <w:unhideWhenUsed/>
    <w:rsid w:val="00BD33B3"/>
  </w:style>
  <w:style w:type="table" w:customStyle="1" w:styleId="TableGrid53">
    <w:name w:val="Table Grid53"/>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1">
    <w:name w:val="Table Grid81"/>
    <w:basedOn w:val="TableNormal"/>
    <w:next w:val="TableGrid"/>
    <w:uiPriority w:val="59"/>
    <w:rsid w:val="00BD33B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4">
    <w:name w:val="Char Char Char"/>
    <w:basedOn w:val="Normal"/>
    <w:rsid w:val="00BF6D67"/>
    <w:pPr>
      <w:tabs>
        <w:tab w:val="left" w:pos="709"/>
      </w:tabs>
      <w:suppressAutoHyphens/>
      <w:overflowPunct/>
      <w:autoSpaceDE/>
      <w:autoSpaceDN/>
      <w:adjustRightInd/>
      <w:textAlignment w:val="auto"/>
    </w:pPr>
    <w:rPr>
      <w:rFonts w:ascii="Tahoma" w:hAnsi="Tahoma"/>
      <w:sz w:val="24"/>
      <w:szCs w:val="24"/>
      <w:lang w:val="pl-PL" w:eastAsia="ar-SA"/>
    </w:rPr>
  </w:style>
  <w:style w:type="character" w:customStyle="1" w:styleId="FontStyle18">
    <w:name w:val="Font Style18"/>
    <w:basedOn w:val="DefaultParagraphFont"/>
    <w:uiPriority w:val="99"/>
    <w:rsid w:val="00351DBD"/>
    <w:rPr>
      <w:rFonts w:ascii="Times New Roman" w:hAnsi="Times New Roman" w:cs="Times New Roman"/>
      <w:color w:val="000000"/>
      <w:sz w:val="22"/>
      <w:szCs w:val="22"/>
    </w:rPr>
  </w:style>
  <w:style w:type="paragraph" w:customStyle="1" w:styleId="CharCharCharCharChar50">
    <w:name w:val="Char Char Char Char Char5"/>
    <w:basedOn w:val="Normal"/>
    <w:rsid w:val="000115EC"/>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Char0">
    <w:name w:val="Char Char Char Char"/>
    <w:basedOn w:val="Normal"/>
    <w:rsid w:val="00C83CF2"/>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1Char0">
    <w:name w:val="Char Char1 Char"/>
    <w:basedOn w:val="Normal"/>
    <w:semiHidden/>
    <w:rsid w:val="006F66A7"/>
    <w:pPr>
      <w:tabs>
        <w:tab w:val="left" w:pos="709"/>
      </w:tabs>
      <w:overflowPunct/>
      <w:autoSpaceDE/>
      <w:autoSpaceDN/>
      <w:adjustRightInd/>
      <w:textAlignment w:val="auto"/>
    </w:pPr>
    <w:rPr>
      <w:rFonts w:ascii="Futura Bk" w:hAnsi="Futura Bk"/>
      <w:szCs w:val="24"/>
      <w:lang w:val="pl-PL" w:eastAsia="pl-PL"/>
    </w:rPr>
  </w:style>
  <w:style w:type="paragraph" w:customStyle="1" w:styleId="CharChar1Char3">
    <w:name w:val="Char Char1 Char"/>
    <w:basedOn w:val="Normal"/>
    <w:semiHidden/>
    <w:rsid w:val="00A22325"/>
    <w:pPr>
      <w:tabs>
        <w:tab w:val="left" w:pos="709"/>
      </w:tabs>
      <w:overflowPunct/>
      <w:autoSpaceDE/>
      <w:autoSpaceDN/>
      <w:adjustRightInd/>
      <w:textAlignment w:val="auto"/>
    </w:pPr>
    <w:rPr>
      <w:rFonts w:ascii="Futura Bk" w:hAnsi="Futura Bk"/>
      <w:szCs w:val="24"/>
      <w:lang w:val="pl-PL" w:eastAsia="pl-PL"/>
    </w:rPr>
  </w:style>
  <w:style w:type="paragraph" w:customStyle="1" w:styleId="Char1CharCharCharCharCharChar1CharChar2CharCharChar2CharCharChar1Char1CharCharCharCharCharCharCharCharChar1CharChar0">
    <w:name w:val="Char1 Char Char Char Char Char Char1 Char Char2 Char Char Char2 Char Char Char1 Char1 Char Char Char Char Char Char Char Char Char1 Char Char"/>
    <w:basedOn w:val="Normal"/>
    <w:rsid w:val="00C71F96"/>
    <w:pPr>
      <w:tabs>
        <w:tab w:val="left" w:pos="709"/>
      </w:tabs>
      <w:overflowPunct/>
      <w:autoSpaceDE/>
      <w:autoSpaceDN/>
      <w:adjustRightInd/>
      <w:textAlignment w:val="auto"/>
    </w:pPr>
    <w:rPr>
      <w:rFonts w:ascii="Tahoma" w:hAnsi="Tahoma"/>
      <w:sz w:val="24"/>
      <w:szCs w:val="24"/>
      <w:lang w:val="pl-PL" w:eastAsia="pl-PL"/>
    </w:rPr>
  </w:style>
  <w:style w:type="paragraph" w:customStyle="1" w:styleId="CharCharChar5">
    <w:name w:val="Char Char Char"/>
    <w:basedOn w:val="Normal"/>
    <w:link w:val="CharCharCharChar10"/>
    <w:rsid w:val="00C71F96"/>
    <w:pPr>
      <w:tabs>
        <w:tab w:val="left" w:pos="709"/>
      </w:tabs>
      <w:overflowPunct/>
      <w:autoSpaceDE/>
      <w:autoSpaceDN/>
      <w:adjustRightInd/>
      <w:textAlignment w:val="auto"/>
    </w:pPr>
    <w:rPr>
      <w:rFonts w:ascii="Tahoma" w:hAnsi="Tahoma"/>
      <w:sz w:val="24"/>
      <w:szCs w:val="24"/>
      <w:lang w:val="pl-PL" w:eastAsia="pl-PL"/>
    </w:rPr>
  </w:style>
  <w:style w:type="character" w:customStyle="1" w:styleId="CharCharCharChar10">
    <w:name w:val="Char Char Char Char1"/>
    <w:link w:val="CharCharChar5"/>
    <w:rsid w:val="00C71F96"/>
    <w:rPr>
      <w:rFonts w:ascii="Tahoma" w:eastAsia="Times New Roman" w:hAnsi="Tahoma" w:cs="Times New Roman"/>
      <w:sz w:val="24"/>
      <w:szCs w:val="24"/>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858218">
      <w:bodyDiv w:val="1"/>
      <w:marLeft w:val="0"/>
      <w:marRight w:val="0"/>
      <w:marTop w:val="0"/>
      <w:marBottom w:val="0"/>
      <w:divBdr>
        <w:top w:val="none" w:sz="0" w:space="0" w:color="auto"/>
        <w:left w:val="none" w:sz="0" w:space="0" w:color="auto"/>
        <w:bottom w:val="none" w:sz="0" w:space="0" w:color="auto"/>
        <w:right w:val="none" w:sz="0" w:space="0" w:color="auto"/>
      </w:divBdr>
    </w:div>
    <w:div w:id="99835146">
      <w:bodyDiv w:val="1"/>
      <w:marLeft w:val="0"/>
      <w:marRight w:val="0"/>
      <w:marTop w:val="0"/>
      <w:marBottom w:val="0"/>
      <w:divBdr>
        <w:top w:val="none" w:sz="0" w:space="0" w:color="auto"/>
        <w:left w:val="none" w:sz="0" w:space="0" w:color="auto"/>
        <w:bottom w:val="none" w:sz="0" w:space="0" w:color="auto"/>
        <w:right w:val="none" w:sz="0" w:space="0" w:color="auto"/>
      </w:divBdr>
    </w:div>
    <w:div w:id="189681319">
      <w:bodyDiv w:val="1"/>
      <w:marLeft w:val="0"/>
      <w:marRight w:val="0"/>
      <w:marTop w:val="0"/>
      <w:marBottom w:val="0"/>
      <w:divBdr>
        <w:top w:val="none" w:sz="0" w:space="0" w:color="auto"/>
        <w:left w:val="none" w:sz="0" w:space="0" w:color="auto"/>
        <w:bottom w:val="none" w:sz="0" w:space="0" w:color="auto"/>
        <w:right w:val="none" w:sz="0" w:space="0" w:color="auto"/>
      </w:divBdr>
    </w:div>
    <w:div w:id="205458561">
      <w:bodyDiv w:val="1"/>
      <w:marLeft w:val="0"/>
      <w:marRight w:val="0"/>
      <w:marTop w:val="0"/>
      <w:marBottom w:val="0"/>
      <w:divBdr>
        <w:top w:val="none" w:sz="0" w:space="0" w:color="auto"/>
        <w:left w:val="none" w:sz="0" w:space="0" w:color="auto"/>
        <w:bottom w:val="none" w:sz="0" w:space="0" w:color="auto"/>
        <w:right w:val="none" w:sz="0" w:space="0" w:color="auto"/>
      </w:divBdr>
    </w:div>
    <w:div w:id="209342348">
      <w:bodyDiv w:val="1"/>
      <w:marLeft w:val="0"/>
      <w:marRight w:val="0"/>
      <w:marTop w:val="0"/>
      <w:marBottom w:val="0"/>
      <w:divBdr>
        <w:top w:val="none" w:sz="0" w:space="0" w:color="auto"/>
        <w:left w:val="none" w:sz="0" w:space="0" w:color="auto"/>
        <w:bottom w:val="none" w:sz="0" w:space="0" w:color="auto"/>
        <w:right w:val="none" w:sz="0" w:space="0" w:color="auto"/>
      </w:divBdr>
    </w:div>
    <w:div w:id="239490115">
      <w:bodyDiv w:val="1"/>
      <w:marLeft w:val="0"/>
      <w:marRight w:val="0"/>
      <w:marTop w:val="0"/>
      <w:marBottom w:val="0"/>
      <w:divBdr>
        <w:top w:val="none" w:sz="0" w:space="0" w:color="auto"/>
        <w:left w:val="none" w:sz="0" w:space="0" w:color="auto"/>
        <w:bottom w:val="none" w:sz="0" w:space="0" w:color="auto"/>
        <w:right w:val="none" w:sz="0" w:space="0" w:color="auto"/>
      </w:divBdr>
    </w:div>
    <w:div w:id="307783119">
      <w:bodyDiv w:val="1"/>
      <w:marLeft w:val="0"/>
      <w:marRight w:val="0"/>
      <w:marTop w:val="0"/>
      <w:marBottom w:val="0"/>
      <w:divBdr>
        <w:top w:val="none" w:sz="0" w:space="0" w:color="auto"/>
        <w:left w:val="none" w:sz="0" w:space="0" w:color="auto"/>
        <w:bottom w:val="none" w:sz="0" w:space="0" w:color="auto"/>
        <w:right w:val="none" w:sz="0" w:space="0" w:color="auto"/>
      </w:divBdr>
    </w:div>
    <w:div w:id="310183559">
      <w:bodyDiv w:val="1"/>
      <w:marLeft w:val="0"/>
      <w:marRight w:val="0"/>
      <w:marTop w:val="0"/>
      <w:marBottom w:val="0"/>
      <w:divBdr>
        <w:top w:val="none" w:sz="0" w:space="0" w:color="auto"/>
        <w:left w:val="none" w:sz="0" w:space="0" w:color="auto"/>
        <w:bottom w:val="none" w:sz="0" w:space="0" w:color="auto"/>
        <w:right w:val="none" w:sz="0" w:space="0" w:color="auto"/>
      </w:divBdr>
    </w:div>
    <w:div w:id="344794516">
      <w:bodyDiv w:val="1"/>
      <w:marLeft w:val="0"/>
      <w:marRight w:val="0"/>
      <w:marTop w:val="0"/>
      <w:marBottom w:val="0"/>
      <w:divBdr>
        <w:top w:val="none" w:sz="0" w:space="0" w:color="auto"/>
        <w:left w:val="none" w:sz="0" w:space="0" w:color="auto"/>
        <w:bottom w:val="none" w:sz="0" w:space="0" w:color="auto"/>
        <w:right w:val="none" w:sz="0" w:space="0" w:color="auto"/>
      </w:divBdr>
    </w:div>
    <w:div w:id="370112688">
      <w:bodyDiv w:val="1"/>
      <w:marLeft w:val="0"/>
      <w:marRight w:val="0"/>
      <w:marTop w:val="0"/>
      <w:marBottom w:val="0"/>
      <w:divBdr>
        <w:top w:val="none" w:sz="0" w:space="0" w:color="auto"/>
        <w:left w:val="none" w:sz="0" w:space="0" w:color="auto"/>
        <w:bottom w:val="none" w:sz="0" w:space="0" w:color="auto"/>
        <w:right w:val="none" w:sz="0" w:space="0" w:color="auto"/>
      </w:divBdr>
    </w:div>
    <w:div w:id="440297505">
      <w:bodyDiv w:val="1"/>
      <w:marLeft w:val="0"/>
      <w:marRight w:val="0"/>
      <w:marTop w:val="0"/>
      <w:marBottom w:val="0"/>
      <w:divBdr>
        <w:top w:val="none" w:sz="0" w:space="0" w:color="auto"/>
        <w:left w:val="none" w:sz="0" w:space="0" w:color="auto"/>
        <w:bottom w:val="none" w:sz="0" w:space="0" w:color="auto"/>
        <w:right w:val="none" w:sz="0" w:space="0" w:color="auto"/>
      </w:divBdr>
    </w:div>
    <w:div w:id="554895422">
      <w:bodyDiv w:val="1"/>
      <w:marLeft w:val="0"/>
      <w:marRight w:val="0"/>
      <w:marTop w:val="0"/>
      <w:marBottom w:val="0"/>
      <w:divBdr>
        <w:top w:val="none" w:sz="0" w:space="0" w:color="auto"/>
        <w:left w:val="none" w:sz="0" w:space="0" w:color="auto"/>
        <w:bottom w:val="none" w:sz="0" w:space="0" w:color="auto"/>
        <w:right w:val="none" w:sz="0" w:space="0" w:color="auto"/>
      </w:divBdr>
    </w:div>
    <w:div w:id="573510188">
      <w:bodyDiv w:val="1"/>
      <w:marLeft w:val="0"/>
      <w:marRight w:val="0"/>
      <w:marTop w:val="0"/>
      <w:marBottom w:val="0"/>
      <w:divBdr>
        <w:top w:val="none" w:sz="0" w:space="0" w:color="auto"/>
        <w:left w:val="none" w:sz="0" w:space="0" w:color="auto"/>
        <w:bottom w:val="none" w:sz="0" w:space="0" w:color="auto"/>
        <w:right w:val="none" w:sz="0" w:space="0" w:color="auto"/>
      </w:divBdr>
    </w:div>
    <w:div w:id="773550096">
      <w:bodyDiv w:val="1"/>
      <w:marLeft w:val="0"/>
      <w:marRight w:val="0"/>
      <w:marTop w:val="0"/>
      <w:marBottom w:val="0"/>
      <w:divBdr>
        <w:top w:val="none" w:sz="0" w:space="0" w:color="auto"/>
        <w:left w:val="none" w:sz="0" w:space="0" w:color="auto"/>
        <w:bottom w:val="none" w:sz="0" w:space="0" w:color="auto"/>
        <w:right w:val="none" w:sz="0" w:space="0" w:color="auto"/>
      </w:divBdr>
    </w:div>
    <w:div w:id="848981347">
      <w:bodyDiv w:val="1"/>
      <w:marLeft w:val="0"/>
      <w:marRight w:val="0"/>
      <w:marTop w:val="0"/>
      <w:marBottom w:val="0"/>
      <w:divBdr>
        <w:top w:val="none" w:sz="0" w:space="0" w:color="auto"/>
        <w:left w:val="none" w:sz="0" w:space="0" w:color="auto"/>
        <w:bottom w:val="none" w:sz="0" w:space="0" w:color="auto"/>
        <w:right w:val="none" w:sz="0" w:space="0" w:color="auto"/>
      </w:divBdr>
    </w:div>
    <w:div w:id="876816222">
      <w:bodyDiv w:val="1"/>
      <w:marLeft w:val="0"/>
      <w:marRight w:val="0"/>
      <w:marTop w:val="0"/>
      <w:marBottom w:val="0"/>
      <w:divBdr>
        <w:top w:val="none" w:sz="0" w:space="0" w:color="auto"/>
        <w:left w:val="none" w:sz="0" w:space="0" w:color="auto"/>
        <w:bottom w:val="none" w:sz="0" w:space="0" w:color="auto"/>
        <w:right w:val="none" w:sz="0" w:space="0" w:color="auto"/>
      </w:divBdr>
    </w:div>
    <w:div w:id="893854293">
      <w:bodyDiv w:val="1"/>
      <w:marLeft w:val="0"/>
      <w:marRight w:val="0"/>
      <w:marTop w:val="0"/>
      <w:marBottom w:val="0"/>
      <w:divBdr>
        <w:top w:val="none" w:sz="0" w:space="0" w:color="auto"/>
        <w:left w:val="none" w:sz="0" w:space="0" w:color="auto"/>
        <w:bottom w:val="none" w:sz="0" w:space="0" w:color="auto"/>
        <w:right w:val="none" w:sz="0" w:space="0" w:color="auto"/>
      </w:divBdr>
    </w:div>
    <w:div w:id="897131280">
      <w:bodyDiv w:val="1"/>
      <w:marLeft w:val="0"/>
      <w:marRight w:val="0"/>
      <w:marTop w:val="0"/>
      <w:marBottom w:val="0"/>
      <w:divBdr>
        <w:top w:val="none" w:sz="0" w:space="0" w:color="auto"/>
        <w:left w:val="none" w:sz="0" w:space="0" w:color="auto"/>
        <w:bottom w:val="none" w:sz="0" w:space="0" w:color="auto"/>
        <w:right w:val="none" w:sz="0" w:space="0" w:color="auto"/>
      </w:divBdr>
    </w:div>
    <w:div w:id="911476183">
      <w:bodyDiv w:val="1"/>
      <w:marLeft w:val="0"/>
      <w:marRight w:val="0"/>
      <w:marTop w:val="0"/>
      <w:marBottom w:val="0"/>
      <w:divBdr>
        <w:top w:val="none" w:sz="0" w:space="0" w:color="auto"/>
        <w:left w:val="none" w:sz="0" w:space="0" w:color="auto"/>
        <w:bottom w:val="none" w:sz="0" w:space="0" w:color="auto"/>
        <w:right w:val="none" w:sz="0" w:space="0" w:color="auto"/>
      </w:divBdr>
    </w:div>
    <w:div w:id="926040823">
      <w:bodyDiv w:val="1"/>
      <w:marLeft w:val="0"/>
      <w:marRight w:val="0"/>
      <w:marTop w:val="0"/>
      <w:marBottom w:val="0"/>
      <w:divBdr>
        <w:top w:val="none" w:sz="0" w:space="0" w:color="auto"/>
        <w:left w:val="none" w:sz="0" w:space="0" w:color="auto"/>
        <w:bottom w:val="none" w:sz="0" w:space="0" w:color="auto"/>
        <w:right w:val="none" w:sz="0" w:space="0" w:color="auto"/>
      </w:divBdr>
    </w:div>
    <w:div w:id="1001471257">
      <w:bodyDiv w:val="1"/>
      <w:marLeft w:val="0"/>
      <w:marRight w:val="0"/>
      <w:marTop w:val="0"/>
      <w:marBottom w:val="0"/>
      <w:divBdr>
        <w:top w:val="none" w:sz="0" w:space="0" w:color="auto"/>
        <w:left w:val="none" w:sz="0" w:space="0" w:color="auto"/>
        <w:bottom w:val="none" w:sz="0" w:space="0" w:color="auto"/>
        <w:right w:val="none" w:sz="0" w:space="0" w:color="auto"/>
      </w:divBdr>
    </w:div>
    <w:div w:id="1007749801">
      <w:bodyDiv w:val="1"/>
      <w:marLeft w:val="0"/>
      <w:marRight w:val="0"/>
      <w:marTop w:val="0"/>
      <w:marBottom w:val="0"/>
      <w:divBdr>
        <w:top w:val="none" w:sz="0" w:space="0" w:color="auto"/>
        <w:left w:val="none" w:sz="0" w:space="0" w:color="auto"/>
        <w:bottom w:val="none" w:sz="0" w:space="0" w:color="auto"/>
        <w:right w:val="none" w:sz="0" w:space="0" w:color="auto"/>
      </w:divBdr>
    </w:div>
    <w:div w:id="1012873915">
      <w:bodyDiv w:val="1"/>
      <w:marLeft w:val="0"/>
      <w:marRight w:val="0"/>
      <w:marTop w:val="0"/>
      <w:marBottom w:val="0"/>
      <w:divBdr>
        <w:top w:val="none" w:sz="0" w:space="0" w:color="auto"/>
        <w:left w:val="none" w:sz="0" w:space="0" w:color="auto"/>
        <w:bottom w:val="none" w:sz="0" w:space="0" w:color="auto"/>
        <w:right w:val="none" w:sz="0" w:space="0" w:color="auto"/>
      </w:divBdr>
    </w:div>
    <w:div w:id="1051535198">
      <w:bodyDiv w:val="1"/>
      <w:marLeft w:val="0"/>
      <w:marRight w:val="0"/>
      <w:marTop w:val="0"/>
      <w:marBottom w:val="0"/>
      <w:divBdr>
        <w:top w:val="none" w:sz="0" w:space="0" w:color="auto"/>
        <w:left w:val="none" w:sz="0" w:space="0" w:color="auto"/>
        <w:bottom w:val="none" w:sz="0" w:space="0" w:color="auto"/>
        <w:right w:val="none" w:sz="0" w:space="0" w:color="auto"/>
      </w:divBdr>
    </w:div>
    <w:div w:id="1062601635">
      <w:bodyDiv w:val="1"/>
      <w:marLeft w:val="0"/>
      <w:marRight w:val="0"/>
      <w:marTop w:val="0"/>
      <w:marBottom w:val="0"/>
      <w:divBdr>
        <w:top w:val="none" w:sz="0" w:space="0" w:color="auto"/>
        <w:left w:val="none" w:sz="0" w:space="0" w:color="auto"/>
        <w:bottom w:val="none" w:sz="0" w:space="0" w:color="auto"/>
        <w:right w:val="none" w:sz="0" w:space="0" w:color="auto"/>
      </w:divBdr>
    </w:div>
    <w:div w:id="1090346571">
      <w:bodyDiv w:val="1"/>
      <w:marLeft w:val="0"/>
      <w:marRight w:val="0"/>
      <w:marTop w:val="0"/>
      <w:marBottom w:val="0"/>
      <w:divBdr>
        <w:top w:val="none" w:sz="0" w:space="0" w:color="auto"/>
        <w:left w:val="none" w:sz="0" w:space="0" w:color="auto"/>
        <w:bottom w:val="none" w:sz="0" w:space="0" w:color="auto"/>
        <w:right w:val="none" w:sz="0" w:space="0" w:color="auto"/>
      </w:divBdr>
    </w:div>
    <w:div w:id="1172994070">
      <w:bodyDiv w:val="1"/>
      <w:marLeft w:val="0"/>
      <w:marRight w:val="0"/>
      <w:marTop w:val="0"/>
      <w:marBottom w:val="0"/>
      <w:divBdr>
        <w:top w:val="none" w:sz="0" w:space="0" w:color="auto"/>
        <w:left w:val="none" w:sz="0" w:space="0" w:color="auto"/>
        <w:bottom w:val="none" w:sz="0" w:space="0" w:color="auto"/>
        <w:right w:val="none" w:sz="0" w:space="0" w:color="auto"/>
      </w:divBdr>
    </w:div>
    <w:div w:id="1241712985">
      <w:bodyDiv w:val="1"/>
      <w:marLeft w:val="0"/>
      <w:marRight w:val="0"/>
      <w:marTop w:val="0"/>
      <w:marBottom w:val="0"/>
      <w:divBdr>
        <w:top w:val="none" w:sz="0" w:space="0" w:color="auto"/>
        <w:left w:val="none" w:sz="0" w:space="0" w:color="auto"/>
        <w:bottom w:val="none" w:sz="0" w:space="0" w:color="auto"/>
        <w:right w:val="none" w:sz="0" w:space="0" w:color="auto"/>
      </w:divBdr>
    </w:div>
    <w:div w:id="1256745269">
      <w:bodyDiv w:val="1"/>
      <w:marLeft w:val="0"/>
      <w:marRight w:val="0"/>
      <w:marTop w:val="0"/>
      <w:marBottom w:val="0"/>
      <w:divBdr>
        <w:top w:val="none" w:sz="0" w:space="0" w:color="auto"/>
        <w:left w:val="none" w:sz="0" w:space="0" w:color="auto"/>
        <w:bottom w:val="none" w:sz="0" w:space="0" w:color="auto"/>
        <w:right w:val="none" w:sz="0" w:space="0" w:color="auto"/>
      </w:divBdr>
    </w:div>
    <w:div w:id="1409421221">
      <w:bodyDiv w:val="1"/>
      <w:marLeft w:val="0"/>
      <w:marRight w:val="0"/>
      <w:marTop w:val="0"/>
      <w:marBottom w:val="0"/>
      <w:divBdr>
        <w:top w:val="none" w:sz="0" w:space="0" w:color="auto"/>
        <w:left w:val="none" w:sz="0" w:space="0" w:color="auto"/>
        <w:bottom w:val="none" w:sz="0" w:space="0" w:color="auto"/>
        <w:right w:val="none" w:sz="0" w:space="0" w:color="auto"/>
      </w:divBdr>
    </w:div>
    <w:div w:id="1435174049">
      <w:bodyDiv w:val="1"/>
      <w:marLeft w:val="0"/>
      <w:marRight w:val="0"/>
      <w:marTop w:val="0"/>
      <w:marBottom w:val="0"/>
      <w:divBdr>
        <w:top w:val="none" w:sz="0" w:space="0" w:color="auto"/>
        <w:left w:val="none" w:sz="0" w:space="0" w:color="auto"/>
        <w:bottom w:val="none" w:sz="0" w:space="0" w:color="auto"/>
        <w:right w:val="none" w:sz="0" w:space="0" w:color="auto"/>
      </w:divBdr>
    </w:div>
    <w:div w:id="1485898103">
      <w:bodyDiv w:val="1"/>
      <w:marLeft w:val="0"/>
      <w:marRight w:val="0"/>
      <w:marTop w:val="0"/>
      <w:marBottom w:val="0"/>
      <w:divBdr>
        <w:top w:val="none" w:sz="0" w:space="0" w:color="auto"/>
        <w:left w:val="none" w:sz="0" w:space="0" w:color="auto"/>
        <w:bottom w:val="none" w:sz="0" w:space="0" w:color="auto"/>
        <w:right w:val="none" w:sz="0" w:space="0" w:color="auto"/>
      </w:divBdr>
    </w:div>
    <w:div w:id="1491411895">
      <w:bodyDiv w:val="1"/>
      <w:marLeft w:val="0"/>
      <w:marRight w:val="0"/>
      <w:marTop w:val="0"/>
      <w:marBottom w:val="0"/>
      <w:divBdr>
        <w:top w:val="none" w:sz="0" w:space="0" w:color="auto"/>
        <w:left w:val="none" w:sz="0" w:space="0" w:color="auto"/>
        <w:bottom w:val="none" w:sz="0" w:space="0" w:color="auto"/>
        <w:right w:val="none" w:sz="0" w:space="0" w:color="auto"/>
      </w:divBdr>
    </w:div>
    <w:div w:id="1505894426">
      <w:bodyDiv w:val="1"/>
      <w:marLeft w:val="0"/>
      <w:marRight w:val="0"/>
      <w:marTop w:val="0"/>
      <w:marBottom w:val="0"/>
      <w:divBdr>
        <w:top w:val="none" w:sz="0" w:space="0" w:color="auto"/>
        <w:left w:val="none" w:sz="0" w:space="0" w:color="auto"/>
        <w:bottom w:val="none" w:sz="0" w:space="0" w:color="auto"/>
        <w:right w:val="none" w:sz="0" w:space="0" w:color="auto"/>
      </w:divBdr>
    </w:div>
    <w:div w:id="1516189507">
      <w:bodyDiv w:val="1"/>
      <w:marLeft w:val="0"/>
      <w:marRight w:val="0"/>
      <w:marTop w:val="0"/>
      <w:marBottom w:val="0"/>
      <w:divBdr>
        <w:top w:val="none" w:sz="0" w:space="0" w:color="auto"/>
        <w:left w:val="none" w:sz="0" w:space="0" w:color="auto"/>
        <w:bottom w:val="none" w:sz="0" w:space="0" w:color="auto"/>
        <w:right w:val="none" w:sz="0" w:space="0" w:color="auto"/>
      </w:divBdr>
    </w:div>
    <w:div w:id="1551456721">
      <w:bodyDiv w:val="1"/>
      <w:marLeft w:val="0"/>
      <w:marRight w:val="0"/>
      <w:marTop w:val="0"/>
      <w:marBottom w:val="0"/>
      <w:divBdr>
        <w:top w:val="none" w:sz="0" w:space="0" w:color="auto"/>
        <w:left w:val="none" w:sz="0" w:space="0" w:color="auto"/>
        <w:bottom w:val="none" w:sz="0" w:space="0" w:color="auto"/>
        <w:right w:val="none" w:sz="0" w:space="0" w:color="auto"/>
      </w:divBdr>
    </w:div>
    <w:div w:id="1603297994">
      <w:bodyDiv w:val="1"/>
      <w:marLeft w:val="0"/>
      <w:marRight w:val="0"/>
      <w:marTop w:val="0"/>
      <w:marBottom w:val="0"/>
      <w:divBdr>
        <w:top w:val="none" w:sz="0" w:space="0" w:color="auto"/>
        <w:left w:val="none" w:sz="0" w:space="0" w:color="auto"/>
        <w:bottom w:val="none" w:sz="0" w:space="0" w:color="auto"/>
        <w:right w:val="none" w:sz="0" w:space="0" w:color="auto"/>
      </w:divBdr>
    </w:div>
    <w:div w:id="1663461666">
      <w:bodyDiv w:val="1"/>
      <w:marLeft w:val="0"/>
      <w:marRight w:val="0"/>
      <w:marTop w:val="0"/>
      <w:marBottom w:val="0"/>
      <w:divBdr>
        <w:top w:val="none" w:sz="0" w:space="0" w:color="auto"/>
        <w:left w:val="none" w:sz="0" w:space="0" w:color="auto"/>
        <w:bottom w:val="none" w:sz="0" w:space="0" w:color="auto"/>
        <w:right w:val="none" w:sz="0" w:space="0" w:color="auto"/>
      </w:divBdr>
    </w:div>
    <w:div w:id="1715497108">
      <w:bodyDiv w:val="1"/>
      <w:marLeft w:val="0"/>
      <w:marRight w:val="0"/>
      <w:marTop w:val="0"/>
      <w:marBottom w:val="0"/>
      <w:divBdr>
        <w:top w:val="none" w:sz="0" w:space="0" w:color="auto"/>
        <w:left w:val="none" w:sz="0" w:space="0" w:color="auto"/>
        <w:bottom w:val="none" w:sz="0" w:space="0" w:color="auto"/>
        <w:right w:val="none" w:sz="0" w:space="0" w:color="auto"/>
      </w:divBdr>
    </w:div>
    <w:div w:id="1759522522">
      <w:bodyDiv w:val="1"/>
      <w:marLeft w:val="0"/>
      <w:marRight w:val="0"/>
      <w:marTop w:val="0"/>
      <w:marBottom w:val="0"/>
      <w:divBdr>
        <w:top w:val="none" w:sz="0" w:space="0" w:color="auto"/>
        <w:left w:val="none" w:sz="0" w:space="0" w:color="auto"/>
        <w:bottom w:val="none" w:sz="0" w:space="0" w:color="auto"/>
        <w:right w:val="none" w:sz="0" w:space="0" w:color="auto"/>
      </w:divBdr>
    </w:div>
    <w:div w:id="1772388029">
      <w:bodyDiv w:val="1"/>
      <w:marLeft w:val="0"/>
      <w:marRight w:val="0"/>
      <w:marTop w:val="0"/>
      <w:marBottom w:val="0"/>
      <w:divBdr>
        <w:top w:val="none" w:sz="0" w:space="0" w:color="auto"/>
        <w:left w:val="none" w:sz="0" w:space="0" w:color="auto"/>
        <w:bottom w:val="none" w:sz="0" w:space="0" w:color="auto"/>
        <w:right w:val="none" w:sz="0" w:space="0" w:color="auto"/>
      </w:divBdr>
    </w:div>
    <w:div w:id="1835678973">
      <w:bodyDiv w:val="1"/>
      <w:marLeft w:val="0"/>
      <w:marRight w:val="0"/>
      <w:marTop w:val="0"/>
      <w:marBottom w:val="0"/>
      <w:divBdr>
        <w:top w:val="none" w:sz="0" w:space="0" w:color="auto"/>
        <w:left w:val="none" w:sz="0" w:space="0" w:color="auto"/>
        <w:bottom w:val="none" w:sz="0" w:space="0" w:color="auto"/>
        <w:right w:val="none" w:sz="0" w:space="0" w:color="auto"/>
      </w:divBdr>
    </w:div>
    <w:div w:id="1870726936">
      <w:bodyDiv w:val="1"/>
      <w:marLeft w:val="0"/>
      <w:marRight w:val="0"/>
      <w:marTop w:val="0"/>
      <w:marBottom w:val="0"/>
      <w:divBdr>
        <w:top w:val="none" w:sz="0" w:space="0" w:color="auto"/>
        <w:left w:val="none" w:sz="0" w:space="0" w:color="auto"/>
        <w:bottom w:val="none" w:sz="0" w:space="0" w:color="auto"/>
        <w:right w:val="none" w:sz="0" w:space="0" w:color="auto"/>
      </w:divBdr>
    </w:div>
    <w:div w:id="1898005079">
      <w:bodyDiv w:val="1"/>
      <w:marLeft w:val="0"/>
      <w:marRight w:val="0"/>
      <w:marTop w:val="0"/>
      <w:marBottom w:val="0"/>
      <w:divBdr>
        <w:top w:val="none" w:sz="0" w:space="0" w:color="auto"/>
        <w:left w:val="none" w:sz="0" w:space="0" w:color="auto"/>
        <w:bottom w:val="none" w:sz="0" w:space="0" w:color="auto"/>
        <w:right w:val="none" w:sz="0" w:space="0" w:color="auto"/>
      </w:divBdr>
    </w:div>
    <w:div w:id="2063433500">
      <w:bodyDiv w:val="1"/>
      <w:marLeft w:val="0"/>
      <w:marRight w:val="0"/>
      <w:marTop w:val="0"/>
      <w:marBottom w:val="0"/>
      <w:divBdr>
        <w:top w:val="none" w:sz="0" w:space="0" w:color="auto"/>
        <w:left w:val="none" w:sz="0" w:space="0" w:color="auto"/>
        <w:bottom w:val="none" w:sz="0" w:space="0" w:color="auto"/>
        <w:right w:val="none" w:sz="0" w:space="0" w:color="auto"/>
      </w:divBdr>
    </w:div>
    <w:div w:id="2144498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1815D-8CC2-49CC-8B44-69ED922A4E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599</TotalTime>
  <Pages>15</Pages>
  <Words>8572</Words>
  <Characters>48861</Characters>
  <Application>Microsoft Office Word</Application>
  <DocSecurity>0</DocSecurity>
  <Lines>407</Lines>
  <Paragraphs>114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209</cp:revision>
  <dcterms:created xsi:type="dcterms:W3CDTF">2019-03-18T15:44:00Z</dcterms:created>
  <dcterms:modified xsi:type="dcterms:W3CDTF">2019-04-09T12:53:00Z</dcterms:modified>
</cp:coreProperties>
</file>